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ACB" w:rsidRDefault="00CE5ACB" w:rsidP="00CE5ACB">
      <w:pPr>
        <w:pStyle w:val="Header"/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30FED184" wp14:editId="3AB8861A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3350260" cy="1005205"/>
            <wp:effectExtent l="0" t="0" r="2540" b="4445"/>
            <wp:wrapTight wrapText="bothSides">
              <wp:wrapPolygon edited="0">
                <wp:start x="0" y="0"/>
                <wp:lineTo x="0" y="21286"/>
                <wp:lineTo x="21494" y="21286"/>
                <wp:lineTo x="2149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PS Volunteer Awards logo RE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3A142E87" wp14:editId="3349CB08">
            <wp:simplePos x="0" y="0"/>
            <wp:positionH relativeFrom="column">
              <wp:posOffset>73152</wp:posOffset>
            </wp:positionH>
            <wp:positionV relativeFrom="paragraph">
              <wp:posOffset>559</wp:posOffset>
            </wp:positionV>
            <wp:extent cx="1208325" cy="10515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C VolunteerCtrLogo cropp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32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1598" w:rsidRDefault="002C1598"/>
    <w:p w:rsidR="002C1598" w:rsidRDefault="002C1598"/>
    <w:p w:rsidR="002C1598" w:rsidRDefault="002C1598"/>
    <w:p w:rsidR="002C1598" w:rsidRDefault="002C1598"/>
    <w:p w:rsidR="002C1598" w:rsidRDefault="002C1598"/>
    <w:p w:rsidR="002C1598" w:rsidRPr="0020583F" w:rsidRDefault="002C1598">
      <w:pPr>
        <w:rPr>
          <w:sz w:val="14"/>
        </w:rPr>
      </w:pPr>
    </w:p>
    <w:p w:rsidR="00530DE1" w:rsidRPr="0020583F" w:rsidRDefault="00530DE1">
      <w:pPr>
        <w:rPr>
          <w:sz w:val="12"/>
        </w:rPr>
      </w:pPr>
    </w:p>
    <w:p w:rsidR="002C1598" w:rsidRPr="00397581" w:rsidRDefault="002C1598" w:rsidP="00397581">
      <w:pPr>
        <w:pBdr>
          <w:bottom w:val="single" w:sz="12" w:space="1" w:color="auto"/>
        </w:pBdr>
        <w:rPr>
          <w:sz w:val="12"/>
        </w:rPr>
      </w:pPr>
    </w:p>
    <w:p w:rsidR="00397581" w:rsidRDefault="00397581" w:rsidP="002C1598">
      <w:pPr>
        <w:rPr>
          <w:b/>
          <w:color w:val="FF0000"/>
          <w:sz w:val="20"/>
        </w:rPr>
      </w:pPr>
    </w:p>
    <w:p w:rsidR="002C1598" w:rsidRPr="00397581" w:rsidRDefault="002C1598" w:rsidP="002C1598">
      <w:pPr>
        <w:rPr>
          <w:rFonts w:ascii="Trebuchet MS" w:hAnsi="Trebuchet MS"/>
          <w:sz w:val="20"/>
        </w:rPr>
      </w:pPr>
      <w:r w:rsidRPr="00397581">
        <w:rPr>
          <w:rFonts w:ascii="Trebuchet MS" w:hAnsi="Trebuchet MS"/>
          <w:b/>
          <w:color w:val="FF0000"/>
          <w:sz w:val="20"/>
        </w:rPr>
        <w:t>The WPS Volunteer Awards</w:t>
      </w:r>
      <w:r w:rsidRPr="00397581">
        <w:rPr>
          <w:rFonts w:ascii="Trebuchet MS" w:hAnsi="Trebuchet MS"/>
          <w:color w:val="FF0000"/>
          <w:sz w:val="20"/>
        </w:rPr>
        <w:t xml:space="preserve"> </w:t>
      </w:r>
      <w:r w:rsidRPr="00397581">
        <w:rPr>
          <w:rFonts w:ascii="Trebuchet MS" w:hAnsi="Trebuchet MS"/>
          <w:sz w:val="20"/>
        </w:rPr>
        <w:t xml:space="preserve">are presented to individuals and groups who have performed outstanding volunteer service in their communities. The awards are sponsored by </w:t>
      </w:r>
      <w:r w:rsidR="00530DE1">
        <w:rPr>
          <w:rFonts w:ascii="Trebuchet MS" w:hAnsi="Trebuchet MS"/>
          <w:sz w:val="20"/>
        </w:rPr>
        <w:t>Wisconsin Public Service</w:t>
      </w:r>
      <w:r w:rsidRPr="00397581">
        <w:rPr>
          <w:rFonts w:ascii="Trebuchet MS" w:hAnsi="Trebuchet MS"/>
          <w:sz w:val="20"/>
        </w:rPr>
        <w:t xml:space="preserve"> and</w:t>
      </w:r>
      <w:r w:rsidR="0020583F">
        <w:rPr>
          <w:rFonts w:ascii="Trebuchet MS" w:hAnsi="Trebuchet MS"/>
          <w:sz w:val="20"/>
        </w:rPr>
        <w:t xml:space="preserve"> hosted by</w:t>
      </w:r>
      <w:r w:rsidRPr="00397581">
        <w:rPr>
          <w:rFonts w:ascii="Trebuchet MS" w:hAnsi="Trebuchet MS"/>
          <w:sz w:val="20"/>
        </w:rPr>
        <w:t xml:space="preserve"> the Volunteer Center of Brown County. </w:t>
      </w:r>
    </w:p>
    <w:p w:rsidR="002C1598" w:rsidRPr="00456D9A" w:rsidRDefault="002C1598" w:rsidP="002C1598">
      <w:pPr>
        <w:rPr>
          <w:rFonts w:ascii="Trebuchet MS" w:hAnsi="Trebuchet MS"/>
          <w:sz w:val="14"/>
        </w:rPr>
      </w:pPr>
    </w:p>
    <w:p w:rsidR="002C1598" w:rsidRPr="00397581" w:rsidRDefault="002C1598" w:rsidP="002C1598">
      <w:pPr>
        <w:rPr>
          <w:rFonts w:ascii="Trebuchet MS" w:hAnsi="Trebuchet MS"/>
        </w:rPr>
      </w:pPr>
      <w:r w:rsidRPr="00397581">
        <w:rPr>
          <w:rFonts w:ascii="Trebuchet MS" w:hAnsi="Trebuchet MS"/>
        </w:rPr>
        <w:t>An independent panel of community leaders will choose a recipient and a runner-up in each of the following categories:</w:t>
      </w:r>
    </w:p>
    <w:p w:rsidR="002C1598" w:rsidRPr="0020583F" w:rsidRDefault="002C1598" w:rsidP="002C1598">
      <w:pPr>
        <w:rPr>
          <w:rFonts w:ascii="Trebuchet MS" w:hAnsi="Trebuchet MS"/>
          <w:sz w:val="10"/>
        </w:rPr>
      </w:pPr>
    </w:p>
    <w:p w:rsidR="002C1598" w:rsidRPr="00397581" w:rsidRDefault="002C1598" w:rsidP="002C1598">
      <w:pPr>
        <w:spacing w:after="80"/>
        <w:rPr>
          <w:rFonts w:ascii="Trebuchet MS" w:hAnsi="Trebuchet MS"/>
          <w:b/>
          <w:color w:val="FF0000"/>
          <w:sz w:val="20"/>
        </w:rPr>
      </w:pPr>
      <w:r w:rsidRPr="00397581">
        <w:rPr>
          <w:rFonts w:ascii="Trebuchet MS" w:hAnsi="Trebuchet MS"/>
          <w:b/>
          <w:color w:val="FF0000"/>
          <w:sz w:val="20"/>
        </w:rPr>
        <w:t>Individual Categories</w:t>
      </w:r>
    </w:p>
    <w:p w:rsidR="002C1598" w:rsidRPr="00397581" w:rsidRDefault="002C1598" w:rsidP="008B1A1D">
      <w:pPr>
        <w:spacing w:after="120"/>
        <w:ind w:left="270"/>
        <w:rPr>
          <w:rFonts w:ascii="Trebuchet MS" w:hAnsi="Trebuchet MS"/>
        </w:rPr>
      </w:pPr>
      <w:r w:rsidRPr="00397581">
        <w:rPr>
          <w:rFonts w:ascii="Trebuchet MS" w:hAnsi="Trebuchet MS"/>
          <w:color w:val="FF0000"/>
        </w:rPr>
        <w:t>Youth Award</w:t>
      </w:r>
      <w:r w:rsidRPr="00397581">
        <w:rPr>
          <w:rFonts w:ascii="Trebuchet MS" w:hAnsi="Trebuchet MS"/>
        </w:rPr>
        <w:t>—</w:t>
      </w:r>
      <w:r w:rsidRPr="0020583F">
        <w:rPr>
          <w:rFonts w:ascii="Trebuchet MS" w:hAnsi="Trebuchet MS"/>
          <w:b/>
        </w:rPr>
        <w:t xml:space="preserve">Sponsored by </w:t>
      </w:r>
      <w:proofErr w:type="spellStart"/>
      <w:r w:rsidRPr="0020583F">
        <w:rPr>
          <w:rFonts w:ascii="Trebuchet MS" w:hAnsi="Trebuchet MS"/>
          <w:b/>
        </w:rPr>
        <w:t>UnitedHealthcare</w:t>
      </w:r>
      <w:proofErr w:type="spellEnd"/>
      <w:r w:rsidRPr="0020583F">
        <w:rPr>
          <w:rFonts w:ascii="Trebuchet MS" w:hAnsi="Trebuchet MS"/>
        </w:rPr>
        <w:t>:</w:t>
      </w:r>
      <w:r w:rsidRPr="00397581">
        <w:rPr>
          <w:rFonts w:ascii="Trebuchet MS" w:hAnsi="Trebuchet MS"/>
        </w:rPr>
        <w:t xml:space="preserve"> An individual who is 18 years old or younger. Students who are older than 18, but still in a high school special education program, also qualify in this category.</w:t>
      </w:r>
    </w:p>
    <w:p w:rsidR="002C1598" w:rsidRPr="00397581" w:rsidRDefault="002C1598" w:rsidP="008B1A1D">
      <w:pPr>
        <w:spacing w:after="120"/>
        <w:ind w:left="270"/>
        <w:rPr>
          <w:rFonts w:ascii="Trebuchet MS" w:hAnsi="Trebuchet MS"/>
        </w:rPr>
      </w:pPr>
      <w:r w:rsidRPr="00397581">
        <w:rPr>
          <w:rFonts w:ascii="Trebuchet MS" w:hAnsi="Trebuchet MS"/>
          <w:color w:val="FF0000"/>
        </w:rPr>
        <w:t>Adult Award</w:t>
      </w:r>
      <w:r w:rsidRPr="00397581">
        <w:rPr>
          <w:rFonts w:ascii="Trebuchet MS" w:hAnsi="Trebuchet MS"/>
        </w:rPr>
        <w:t>—</w:t>
      </w:r>
      <w:r w:rsidRPr="0020583F">
        <w:rPr>
          <w:rFonts w:ascii="Trebuchet MS" w:hAnsi="Trebuchet MS"/>
          <w:b/>
        </w:rPr>
        <w:t>Sponsored by Georgia-Pacific</w:t>
      </w:r>
      <w:r w:rsidRPr="0020583F">
        <w:rPr>
          <w:rFonts w:ascii="Trebuchet MS" w:hAnsi="Trebuchet MS"/>
        </w:rPr>
        <w:t>:</w:t>
      </w:r>
      <w:r w:rsidRPr="00397581">
        <w:rPr>
          <w:rFonts w:ascii="Trebuchet MS" w:hAnsi="Trebuchet MS"/>
        </w:rPr>
        <w:t xml:space="preserve"> Individual 19 years of age or older.</w:t>
      </w:r>
    </w:p>
    <w:p w:rsidR="002C1598" w:rsidRPr="00397581" w:rsidRDefault="002C1598" w:rsidP="008B1A1D">
      <w:pPr>
        <w:spacing w:after="120"/>
        <w:ind w:left="270"/>
        <w:rPr>
          <w:rFonts w:ascii="Trebuchet MS" w:hAnsi="Trebuchet MS"/>
        </w:rPr>
      </w:pPr>
      <w:r w:rsidRPr="00397581">
        <w:rPr>
          <w:rFonts w:ascii="Trebuchet MS" w:hAnsi="Trebuchet MS"/>
          <w:color w:val="FF0000"/>
        </w:rPr>
        <w:t>Education Award</w:t>
      </w:r>
      <w:r w:rsidRPr="00397581">
        <w:rPr>
          <w:rFonts w:ascii="Trebuchet MS" w:hAnsi="Trebuchet MS"/>
        </w:rPr>
        <w:t>—</w:t>
      </w:r>
      <w:r w:rsidRPr="0020583F">
        <w:rPr>
          <w:rFonts w:ascii="Trebuchet MS" w:hAnsi="Trebuchet MS"/>
          <w:b/>
        </w:rPr>
        <w:t xml:space="preserve">Sponsored by </w:t>
      </w:r>
      <w:r w:rsidR="0020583F">
        <w:rPr>
          <w:rFonts w:ascii="Trebuchet MS" w:hAnsi="Trebuchet MS"/>
          <w:b/>
        </w:rPr>
        <w:t>The George F. Kress Foundation</w:t>
      </w:r>
      <w:r w:rsidRPr="0020583F">
        <w:rPr>
          <w:rFonts w:ascii="Trebuchet MS" w:hAnsi="Trebuchet MS"/>
        </w:rPr>
        <w:t>:</w:t>
      </w:r>
      <w:r w:rsidRPr="00397581">
        <w:rPr>
          <w:rFonts w:ascii="Trebuchet MS" w:hAnsi="Trebuchet MS"/>
        </w:rPr>
        <w:t xml:space="preserve"> An individual who volunteers specifically in the area of education for pre-kindergarten through college.</w:t>
      </w:r>
    </w:p>
    <w:p w:rsidR="002C1598" w:rsidRPr="00397581" w:rsidRDefault="002C1598" w:rsidP="008B1A1D">
      <w:pPr>
        <w:spacing w:after="120"/>
        <w:ind w:left="270"/>
        <w:rPr>
          <w:rFonts w:ascii="Trebuchet MS" w:hAnsi="Trebuchet MS"/>
        </w:rPr>
      </w:pPr>
      <w:r w:rsidRPr="00397581">
        <w:rPr>
          <w:rFonts w:ascii="Trebuchet MS" w:hAnsi="Trebuchet MS"/>
          <w:color w:val="FF0000"/>
        </w:rPr>
        <w:t>Volunteer Leadership Award</w:t>
      </w:r>
      <w:r w:rsidRPr="00397581">
        <w:rPr>
          <w:rFonts w:ascii="Trebuchet MS" w:hAnsi="Trebuchet MS"/>
        </w:rPr>
        <w:t>—</w:t>
      </w:r>
      <w:r w:rsidRPr="0020583F">
        <w:rPr>
          <w:rFonts w:ascii="Trebuchet MS" w:hAnsi="Trebuchet MS"/>
          <w:b/>
        </w:rPr>
        <w:t xml:space="preserve">Sponsored by </w:t>
      </w:r>
      <w:r w:rsidR="00E1108D" w:rsidRPr="0020583F">
        <w:rPr>
          <w:rFonts w:ascii="Trebuchet MS" w:hAnsi="Trebuchet MS"/>
          <w:b/>
        </w:rPr>
        <w:t>Constellation</w:t>
      </w:r>
      <w:r w:rsidRPr="0020583F">
        <w:rPr>
          <w:rFonts w:ascii="Trebuchet MS" w:hAnsi="Trebuchet MS"/>
        </w:rPr>
        <w:t>:</w:t>
      </w:r>
      <w:r w:rsidRPr="00397581">
        <w:rPr>
          <w:rFonts w:ascii="Trebuchet MS" w:hAnsi="Trebuchet MS"/>
        </w:rPr>
        <w:t xml:space="preserve"> An individual who demonstrates community impact through a leadership role. This award is often given to a person who is a current or past member of committees, task forces or boards of directors.</w:t>
      </w:r>
    </w:p>
    <w:p w:rsidR="002C1598" w:rsidRPr="00397581" w:rsidRDefault="002C1598" w:rsidP="0020583F">
      <w:pPr>
        <w:ind w:left="274"/>
        <w:rPr>
          <w:rFonts w:ascii="Trebuchet MS" w:hAnsi="Trebuchet MS"/>
        </w:rPr>
      </w:pPr>
      <w:r w:rsidRPr="00397581">
        <w:rPr>
          <w:rFonts w:ascii="Trebuchet MS" w:hAnsi="Trebuchet MS"/>
          <w:color w:val="FF0000"/>
        </w:rPr>
        <w:t>Heart of Gold Lifetime Achievement Award</w:t>
      </w:r>
      <w:r w:rsidRPr="00397581">
        <w:rPr>
          <w:rFonts w:ascii="Trebuchet MS" w:hAnsi="Trebuchet MS"/>
        </w:rPr>
        <w:t>—</w:t>
      </w:r>
      <w:r w:rsidRPr="0020583F">
        <w:rPr>
          <w:rFonts w:ascii="Trebuchet MS" w:hAnsi="Trebuchet MS"/>
          <w:b/>
        </w:rPr>
        <w:t>Sponsored by Morgan Stanley</w:t>
      </w:r>
      <w:r w:rsidRPr="0020583F">
        <w:rPr>
          <w:rFonts w:ascii="Trebuchet MS" w:hAnsi="Trebuchet MS"/>
        </w:rPr>
        <w:t>:</w:t>
      </w:r>
      <w:r w:rsidRPr="00397581">
        <w:rPr>
          <w:rFonts w:ascii="Trebuchet MS" w:hAnsi="Trebuchet MS"/>
        </w:rPr>
        <w:t xml:space="preserve"> A volunteer whose lifetime of service exemplifies notable achievement in community service. The award has typically been given to a volunteer who is 60+ years of age.</w:t>
      </w:r>
    </w:p>
    <w:p w:rsidR="0020583F" w:rsidRPr="0020583F" w:rsidRDefault="0020583F" w:rsidP="0020583F">
      <w:pPr>
        <w:rPr>
          <w:rFonts w:ascii="Trebuchet MS" w:hAnsi="Trebuchet MS"/>
          <w:sz w:val="12"/>
        </w:rPr>
      </w:pPr>
    </w:p>
    <w:p w:rsidR="0020583F" w:rsidRPr="00397581" w:rsidRDefault="0020583F" w:rsidP="0020583F">
      <w:pPr>
        <w:spacing w:after="80"/>
        <w:rPr>
          <w:rFonts w:ascii="Trebuchet MS" w:hAnsi="Trebuchet MS"/>
          <w:b/>
          <w:color w:val="FF0000"/>
          <w:sz w:val="20"/>
        </w:rPr>
      </w:pPr>
      <w:r>
        <w:rPr>
          <w:rFonts w:ascii="Trebuchet MS" w:hAnsi="Trebuchet MS"/>
          <w:b/>
          <w:color w:val="FF0000"/>
          <w:sz w:val="20"/>
        </w:rPr>
        <w:t>Individual or Group Category</w:t>
      </w:r>
    </w:p>
    <w:p w:rsidR="0020583F" w:rsidRPr="00397581" w:rsidRDefault="0020583F" w:rsidP="0020583F">
      <w:pPr>
        <w:ind w:left="270"/>
        <w:rPr>
          <w:rFonts w:ascii="Trebuchet MS" w:hAnsi="Trebuchet MS"/>
        </w:rPr>
      </w:pPr>
      <w:r w:rsidRPr="00397581">
        <w:rPr>
          <w:rFonts w:ascii="Trebuchet MS" w:hAnsi="Trebuchet MS"/>
          <w:color w:val="FF0000"/>
        </w:rPr>
        <w:t>Arts &amp; Culture Award</w:t>
      </w:r>
      <w:r w:rsidRPr="00397581">
        <w:rPr>
          <w:rFonts w:ascii="Trebuchet MS" w:hAnsi="Trebuchet MS"/>
        </w:rPr>
        <w:t>—</w:t>
      </w:r>
      <w:r w:rsidRPr="0020583F">
        <w:rPr>
          <w:rFonts w:ascii="Trebuchet MS" w:hAnsi="Trebuchet MS"/>
          <w:b/>
        </w:rPr>
        <w:t>Sponsored by Aon</w:t>
      </w:r>
      <w:r w:rsidRPr="0020583F">
        <w:rPr>
          <w:rFonts w:ascii="Trebuchet MS" w:hAnsi="Trebuchet MS"/>
        </w:rPr>
        <w:t>:</w:t>
      </w:r>
      <w:r w:rsidRPr="00397581">
        <w:rPr>
          <w:rFonts w:ascii="Trebuchet MS" w:hAnsi="Trebuchet MS"/>
        </w:rPr>
        <w:t xml:space="preserve"> </w:t>
      </w:r>
      <w:r w:rsidRPr="00414AA2">
        <w:rPr>
          <w:rFonts w:ascii="Trebuchet MS" w:hAnsi="Trebuchet MS"/>
          <w:b/>
        </w:rPr>
        <w:t>An individual or group</w:t>
      </w:r>
      <w:r w:rsidRPr="00397581">
        <w:rPr>
          <w:rFonts w:ascii="Trebuchet MS" w:hAnsi="Trebuchet MS"/>
        </w:rPr>
        <w:t xml:space="preserve"> who has provided service to organizations and activities that promote Arts &amp; Culture within the community.</w:t>
      </w:r>
    </w:p>
    <w:p w:rsidR="0020583F" w:rsidRPr="0020583F" w:rsidRDefault="0020583F" w:rsidP="0020583F">
      <w:pPr>
        <w:rPr>
          <w:rFonts w:ascii="Trebuchet MS" w:hAnsi="Trebuchet MS"/>
          <w:sz w:val="12"/>
        </w:rPr>
      </w:pPr>
    </w:p>
    <w:p w:rsidR="002C1598" w:rsidRPr="00397581" w:rsidRDefault="002C1598" w:rsidP="00397581">
      <w:pPr>
        <w:spacing w:after="80"/>
        <w:rPr>
          <w:rFonts w:ascii="Trebuchet MS" w:hAnsi="Trebuchet MS"/>
          <w:b/>
          <w:color w:val="FF0000"/>
          <w:sz w:val="20"/>
        </w:rPr>
      </w:pPr>
      <w:r w:rsidRPr="00397581">
        <w:rPr>
          <w:rFonts w:ascii="Trebuchet MS" w:hAnsi="Trebuchet MS"/>
          <w:b/>
          <w:color w:val="FF0000"/>
          <w:sz w:val="20"/>
        </w:rPr>
        <w:t>Group Categories</w:t>
      </w:r>
    </w:p>
    <w:p w:rsidR="002C1598" w:rsidRPr="00397581" w:rsidRDefault="002C1598" w:rsidP="008B1A1D">
      <w:pPr>
        <w:spacing w:after="120"/>
        <w:ind w:left="270"/>
        <w:rPr>
          <w:rFonts w:ascii="Trebuchet MS" w:hAnsi="Trebuchet MS"/>
        </w:rPr>
      </w:pPr>
      <w:r w:rsidRPr="00397581">
        <w:rPr>
          <w:rFonts w:ascii="Trebuchet MS" w:hAnsi="Trebuchet MS"/>
          <w:color w:val="FF0000"/>
        </w:rPr>
        <w:t>Small Group Award</w:t>
      </w:r>
      <w:r w:rsidRPr="00397581">
        <w:rPr>
          <w:rFonts w:ascii="Trebuchet MS" w:hAnsi="Trebuchet MS"/>
        </w:rPr>
        <w:t>—</w:t>
      </w:r>
      <w:r w:rsidRPr="0020583F">
        <w:rPr>
          <w:rFonts w:ascii="Trebuchet MS" w:hAnsi="Trebuchet MS"/>
          <w:b/>
        </w:rPr>
        <w:t xml:space="preserve">Sponsored by </w:t>
      </w:r>
      <w:proofErr w:type="spellStart"/>
      <w:r w:rsidRPr="0020583F">
        <w:rPr>
          <w:rFonts w:ascii="Trebuchet MS" w:hAnsi="Trebuchet MS"/>
          <w:b/>
        </w:rPr>
        <w:t>Bellin</w:t>
      </w:r>
      <w:proofErr w:type="spellEnd"/>
      <w:r w:rsidRPr="0020583F">
        <w:rPr>
          <w:rFonts w:ascii="Trebuchet MS" w:hAnsi="Trebuchet MS"/>
          <w:b/>
        </w:rPr>
        <w:t xml:space="preserve"> Health</w:t>
      </w:r>
      <w:r w:rsidRPr="0020583F">
        <w:rPr>
          <w:rFonts w:ascii="Trebuchet MS" w:hAnsi="Trebuchet MS"/>
        </w:rPr>
        <w:t>:</w:t>
      </w:r>
      <w:r w:rsidRPr="00397581">
        <w:rPr>
          <w:rFonts w:ascii="Trebuchet MS" w:hAnsi="Trebuchet MS"/>
        </w:rPr>
        <w:t xml:space="preserve"> A group of ten or fewer volunteers whose combined volunteer efforts have strengthened the community.</w:t>
      </w:r>
    </w:p>
    <w:p w:rsidR="002C1598" w:rsidRPr="00397581" w:rsidRDefault="002C1598" w:rsidP="008B1A1D">
      <w:pPr>
        <w:ind w:left="270"/>
        <w:rPr>
          <w:rFonts w:ascii="Trebuchet MS" w:hAnsi="Trebuchet MS"/>
        </w:rPr>
      </w:pPr>
      <w:r w:rsidRPr="00397581">
        <w:rPr>
          <w:rFonts w:ascii="Trebuchet MS" w:hAnsi="Trebuchet MS"/>
          <w:color w:val="FF0000"/>
        </w:rPr>
        <w:t>Large Group Award</w:t>
      </w:r>
      <w:r w:rsidRPr="00397581">
        <w:rPr>
          <w:rFonts w:ascii="Trebuchet MS" w:hAnsi="Trebuchet MS"/>
        </w:rPr>
        <w:t>—</w:t>
      </w:r>
      <w:r w:rsidRPr="0020583F">
        <w:rPr>
          <w:rFonts w:ascii="Trebuchet MS" w:hAnsi="Trebuchet MS"/>
          <w:b/>
        </w:rPr>
        <w:t>Sponsored by Green Bay Packers Give Back</w:t>
      </w:r>
      <w:r w:rsidRPr="0020583F">
        <w:rPr>
          <w:rFonts w:ascii="Trebuchet MS" w:hAnsi="Trebuchet MS"/>
        </w:rPr>
        <w:t>:</w:t>
      </w:r>
      <w:r w:rsidRPr="00397581">
        <w:rPr>
          <w:rFonts w:ascii="Trebuchet MS" w:hAnsi="Trebuchet MS"/>
        </w:rPr>
        <w:t xml:space="preserve"> A group of more than ten volunteers that has enhanced the community through their volunteer achievements.</w:t>
      </w:r>
    </w:p>
    <w:p w:rsidR="002C1598" w:rsidRPr="00456D9A" w:rsidRDefault="002C1598" w:rsidP="002C1598">
      <w:pPr>
        <w:rPr>
          <w:rFonts w:ascii="Trebuchet MS" w:hAnsi="Trebuchet MS"/>
          <w:sz w:val="14"/>
        </w:rPr>
      </w:pPr>
    </w:p>
    <w:p w:rsidR="002C1598" w:rsidRPr="00397581" w:rsidRDefault="002C1598" w:rsidP="002C1598">
      <w:pPr>
        <w:rPr>
          <w:rFonts w:ascii="Trebuchet MS" w:hAnsi="Trebuchet MS"/>
          <w:b/>
          <w:color w:val="FF0000"/>
          <w:sz w:val="20"/>
        </w:rPr>
      </w:pPr>
      <w:r w:rsidRPr="00397581">
        <w:rPr>
          <w:rFonts w:ascii="Trebuchet MS" w:hAnsi="Trebuchet MS"/>
          <w:b/>
          <w:color w:val="FF0000"/>
          <w:sz w:val="20"/>
        </w:rPr>
        <w:t>Eligibility:</w:t>
      </w:r>
    </w:p>
    <w:p w:rsidR="002C1598" w:rsidRPr="00397581" w:rsidRDefault="002C1598" w:rsidP="0020583F">
      <w:pPr>
        <w:pStyle w:val="ListParagraph"/>
        <w:numPr>
          <w:ilvl w:val="0"/>
          <w:numId w:val="12"/>
        </w:numPr>
        <w:spacing w:after="40"/>
        <w:ind w:left="274" w:hanging="274"/>
        <w:contextualSpacing w:val="0"/>
        <w:rPr>
          <w:rFonts w:ascii="Trebuchet MS" w:hAnsi="Trebuchet MS"/>
        </w:rPr>
      </w:pPr>
      <w:r w:rsidRPr="00397581">
        <w:rPr>
          <w:rFonts w:ascii="Trebuchet MS" w:hAnsi="Trebuchet MS"/>
        </w:rPr>
        <w:t>Nominee’s volunteer organization must provide services for the community at large. Religious, fraternal, or professional groups that provide services only to their members are not eligible.</w:t>
      </w:r>
    </w:p>
    <w:p w:rsidR="002C1598" w:rsidRPr="00397581" w:rsidRDefault="002C1598" w:rsidP="0020583F">
      <w:pPr>
        <w:pStyle w:val="ListParagraph"/>
        <w:numPr>
          <w:ilvl w:val="0"/>
          <w:numId w:val="12"/>
        </w:numPr>
        <w:spacing w:after="40"/>
        <w:ind w:left="274" w:hanging="274"/>
        <w:contextualSpacing w:val="0"/>
        <w:rPr>
          <w:rFonts w:ascii="Trebuchet MS" w:hAnsi="Trebuchet MS"/>
        </w:rPr>
      </w:pPr>
      <w:r w:rsidRPr="00397581">
        <w:rPr>
          <w:rFonts w:ascii="Trebuchet MS" w:hAnsi="Trebuchet MS"/>
        </w:rPr>
        <w:t>Nominee’s organization must qualify for a 501(c</w:t>
      </w:r>
      <w:proofErr w:type="gramStart"/>
      <w:r w:rsidRPr="00397581">
        <w:rPr>
          <w:rFonts w:ascii="Trebuchet MS" w:hAnsi="Trebuchet MS"/>
        </w:rPr>
        <w:t>)(</w:t>
      </w:r>
      <w:proofErr w:type="gramEnd"/>
      <w:r w:rsidRPr="00397581">
        <w:rPr>
          <w:rFonts w:ascii="Trebuchet MS" w:hAnsi="Trebuchet MS"/>
        </w:rPr>
        <w:t>3) or 501(c)(4) status to receive a contribution. If not, another agency that relates to the volunteer’s services may be designated.</w:t>
      </w:r>
    </w:p>
    <w:p w:rsidR="002C1598" w:rsidRPr="00397581" w:rsidRDefault="002C1598" w:rsidP="0020583F">
      <w:pPr>
        <w:pStyle w:val="ListParagraph"/>
        <w:numPr>
          <w:ilvl w:val="0"/>
          <w:numId w:val="12"/>
        </w:numPr>
        <w:spacing w:after="40"/>
        <w:ind w:left="274" w:hanging="274"/>
        <w:contextualSpacing w:val="0"/>
        <w:rPr>
          <w:rFonts w:ascii="Trebuchet MS" w:hAnsi="Trebuchet MS"/>
        </w:rPr>
      </w:pPr>
      <w:r w:rsidRPr="00397581">
        <w:rPr>
          <w:rFonts w:ascii="Trebuchet MS" w:hAnsi="Trebuchet MS"/>
        </w:rPr>
        <w:t>Volunteer service may be performed on work-release time without pay, and for student course credit.</w:t>
      </w:r>
    </w:p>
    <w:p w:rsidR="002C1598" w:rsidRPr="00397581" w:rsidRDefault="002C1598" w:rsidP="0020583F">
      <w:pPr>
        <w:pStyle w:val="ListParagraph"/>
        <w:numPr>
          <w:ilvl w:val="0"/>
          <w:numId w:val="12"/>
        </w:numPr>
        <w:spacing w:after="40"/>
        <w:ind w:left="274" w:hanging="274"/>
        <w:contextualSpacing w:val="0"/>
        <w:rPr>
          <w:rFonts w:ascii="Trebuchet MS" w:hAnsi="Trebuchet MS"/>
        </w:rPr>
      </w:pPr>
      <w:r w:rsidRPr="00397581">
        <w:rPr>
          <w:rFonts w:ascii="Trebuchet MS" w:hAnsi="Trebuchet MS"/>
        </w:rPr>
        <w:t>Volunteers who receive reimbursement for out-of-pocket expenses such as mileage are eligible.</w:t>
      </w:r>
    </w:p>
    <w:p w:rsidR="002C1598" w:rsidRPr="00397581" w:rsidRDefault="002C1598" w:rsidP="0020583F">
      <w:pPr>
        <w:pStyle w:val="ListParagraph"/>
        <w:numPr>
          <w:ilvl w:val="0"/>
          <w:numId w:val="12"/>
        </w:numPr>
        <w:spacing w:after="40"/>
        <w:ind w:left="274" w:hanging="274"/>
        <w:contextualSpacing w:val="0"/>
        <w:rPr>
          <w:rFonts w:ascii="Trebuchet MS" w:hAnsi="Trebuchet MS"/>
        </w:rPr>
      </w:pPr>
      <w:r w:rsidRPr="00397581">
        <w:rPr>
          <w:rFonts w:ascii="Trebuchet MS" w:hAnsi="Trebuchet MS"/>
        </w:rPr>
        <w:t>Nominations of residents from the following counties are encouraged: Brown, Shawano, Oconto, Kewaunee and Manitowoc.</w:t>
      </w:r>
    </w:p>
    <w:p w:rsidR="002C1598" w:rsidRPr="00397581" w:rsidRDefault="002C1598" w:rsidP="002C1598">
      <w:pPr>
        <w:pStyle w:val="ListParagraph"/>
        <w:numPr>
          <w:ilvl w:val="0"/>
          <w:numId w:val="12"/>
        </w:numPr>
        <w:ind w:left="270" w:hanging="270"/>
        <w:rPr>
          <w:rFonts w:ascii="Trebuchet MS" w:hAnsi="Trebuchet MS"/>
        </w:rPr>
      </w:pPr>
      <w:r w:rsidRPr="00397581">
        <w:rPr>
          <w:rFonts w:ascii="Trebuchet MS" w:hAnsi="Trebuchet MS"/>
        </w:rPr>
        <w:t>Volunteer service in other communities will be considered</w:t>
      </w:r>
      <w:r w:rsidR="003D42A9">
        <w:rPr>
          <w:rFonts w:ascii="Trebuchet MS" w:hAnsi="Trebuchet MS"/>
        </w:rPr>
        <w:t xml:space="preserve"> (</w:t>
      </w:r>
      <w:r w:rsidRPr="00397581">
        <w:rPr>
          <w:rFonts w:ascii="Trebuchet MS" w:hAnsi="Trebuchet MS"/>
        </w:rPr>
        <w:t>e.g.</w:t>
      </w:r>
      <w:r w:rsidR="003D42A9">
        <w:rPr>
          <w:rFonts w:ascii="Trebuchet MS" w:hAnsi="Trebuchet MS"/>
        </w:rPr>
        <w:t>,</w:t>
      </w:r>
      <w:r w:rsidRPr="00397581">
        <w:rPr>
          <w:rFonts w:ascii="Trebuchet MS" w:hAnsi="Trebuchet MS"/>
        </w:rPr>
        <w:t xml:space="preserve"> disaster relief efforts in other communities</w:t>
      </w:r>
      <w:r w:rsidR="003D42A9">
        <w:rPr>
          <w:rFonts w:ascii="Trebuchet MS" w:hAnsi="Trebuchet MS"/>
        </w:rPr>
        <w:t>)</w:t>
      </w:r>
      <w:r w:rsidRPr="00397581">
        <w:rPr>
          <w:rFonts w:ascii="Trebuchet MS" w:hAnsi="Trebuchet MS"/>
        </w:rPr>
        <w:t>. Call the Volunteer Center at 920-429-9445 for clarification.</w:t>
      </w:r>
    </w:p>
    <w:p w:rsidR="002C1598" w:rsidRPr="00456D9A" w:rsidRDefault="002C1598">
      <w:pPr>
        <w:rPr>
          <w:rFonts w:ascii="Trebuchet MS" w:hAnsi="Trebuchet MS"/>
          <w:sz w:val="12"/>
        </w:rPr>
      </w:pPr>
    </w:p>
    <w:p w:rsidR="002C1598" w:rsidRPr="00397581" w:rsidRDefault="002C1598">
      <w:pPr>
        <w:rPr>
          <w:rFonts w:ascii="Trebuchet MS" w:hAnsi="Trebuchet MS"/>
          <w:b/>
          <w:color w:val="FF0000"/>
          <w:sz w:val="20"/>
        </w:rPr>
      </w:pPr>
      <w:r w:rsidRPr="00397581">
        <w:rPr>
          <w:rFonts w:ascii="Trebuchet MS" w:hAnsi="Trebuchet MS"/>
          <w:b/>
          <w:color w:val="FF0000"/>
          <w:sz w:val="20"/>
        </w:rPr>
        <w:t>Nomination Form Instructions:</w:t>
      </w:r>
    </w:p>
    <w:p w:rsidR="002C1598" w:rsidRPr="00397581" w:rsidRDefault="002C1598" w:rsidP="0020583F">
      <w:pPr>
        <w:pStyle w:val="ListParagraph"/>
        <w:numPr>
          <w:ilvl w:val="0"/>
          <w:numId w:val="13"/>
        </w:numPr>
        <w:spacing w:after="40"/>
        <w:ind w:left="274" w:hanging="274"/>
        <w:contextualSpacing w:val="0"/>
        <w:rPr>
          <w:rFonts w:ascii="Trebuchet MS" w:hAnsi="Trebuchet MS"/>
        </w:rPr>
      </w:pPr>
      <w:r w:rsidRPr="00397581">
        <w:rPr>
          <w:rFonts w:ascii="Trebuchet MS" w:hAnsi="Trebuchet MS"/>
        </w:rPr>
        <w:t>Nomination forms must be filled out completely and legibly— please print or type.</w:t>
      </w:r>
    </w:p>
    <w:p w:rsidR="002C1598" w:rsidRPr="00530DE1" w:rsidRDefault="002C1598" w:rsidP="0020583F">
      <w:pPr>
        <w:pStyle w:val="ListParagraph"/>
        <w:numPr>
          <w:ilvl w:val="0"/>
          <w:numId w:val="13"/>
        </w:numPr>
        <w:spacing w:after="40"/>
        <w:ind w:left="274" w:hanging="274"/>
        <w:contextualSpacing w:val="0"/>
        <w:rPr>
          <w:rFonts w:ascii="Trebuchet MS" w:hAnsi="Trebuchet MS"/>
          <w:szCs w:val="18"/>
        </w:rPr>
      </w:pPr>
      <w:r w:rsidRPr="00530DE1">
        <w:rPr>
          <w:rFonts w:ascii="Trebuchet MS" w:hAnsi="Trebuchet MS"/>
          <w:szCs w:val="18"/>
        </w:rPr>
        <w:t xml:space="preserve">Apply online at </w:t>
      </w:r>
      <w:hyperlink r:id="rId9" w:history="1">
        <w:r w:rsidR="0020583F" w:rsidRPr="008A4412">
          <w:rPr>
            <w:rStyle w:val="Hyperlink"/>
            <w:rFonts w:ascii="Trebuchet MS" w:hAnsi="Trebuchet MS" w:cs="Arial"/>
            <w:szCs w:val="18"/>
            <w:shd w:val="clear" w:color="auto" w:fill="FFFFFF"/>
          </w:rPr>
          <w:t>www.volunteergb.org/2019-wps-volunteer-award-nomination</w:t>
        </w:r>
      </w:hyperlink>
      <w:r w:rsidR="0053165A">
        <w:rPr>
          <w:rFonts w:ascii="Trebuchet MS" w:hAnsi="Trebuchet MS"/>
          <w:szCs w:val="18"/>
        </w:rPr>
        <w:t xml:space="preserve"> </w:t>
      </w:r>
    </w:p>
    <w:p w:rsidR="002C1598" w:rsidRPr="00397581" w:rsidRDefault="002C1598" w:rsidP="0020583F">
      <w:pPr>
        <w:pStyle w:val="ListParagraph"/>
        <w:numPr>
          <w:ilvl w:val="0"/>
          <w:numId w:val="13"/>
        </w:numPr>
        <w:spacing w:after="40"/>
        <w:ind w:left="274" w:hanging="274"/>
        <w:contextualSpacing w:val="0"/>
        <w:rPr>
          <w:rFonts w:ascii="Trebuchet MS" w:hAnsi="Trebuchet MS"/>
        </w:rPr>
      </w:pPr>
      <w:r w:rsidRPr="00397581">
        <w:rPr>
          <w:rFonts w:ascii="Trebuchet MS" w:hAnsi="Trebuchet MS"/>
        </w:rPr>
        <w:t>Individuals or groups may nominate more than one candidate or may nominate themselves.</w:t>
      </w:r>
    </w:p>
    <w:p w:rsidR="002C1598" w:rsidRPr="00397581" w:rsidRDefault="002C1598" w:rsidP="0020583F">
      <w:pPr>
        <w:pStyle w:val="ListParagraph"/>
        <w:numPr>
          <w:ilvl w:val="0"/>
          <w:numId w:val="13"/>
        </w:numPr>
        <w:spacing w:after="40"/>
        <w:ind w:left="274" w:hanging="274"/>
        <w:contextualSpacing w:val="0"/>
        <w:rPr>
          <w:rFonts w:ascii="Trebuchet MS" w:hAnsi="Trebuchet MS"/>
        </w:rPr>
      </w:pPr>
      <w:r w:rsidRPr="00397581">
        <w:rPr>
          <w:rFonts w:ascii="Trebuchet MS" w:hAnsi="Trebuchet MS"/>
        </w:rPr>
        <w:t>Past recipients or runners-up of the WPS Volunteer Awards are ineligible to receive the award again for three years.</w:t>
      </w:r>
    </w:p>
    <w:p w:rsidR="002C1598" w:rsidRPr="00397581" w:rsidRDefault="002C1598" w:rsidP="0020583F">
      <w:pPr>
        <w:pStyle w:val="ListParagraph"/>
        <w:numPr>
          <w:ilvl w:val="0"/>
          <w:numId w:val="13"/>
        </w:numPr>
        <w:spacing w:after="40"/>
        <w:ind w:left="274" w:hanging="274"/>
        <w:contextualSpacing w:val="0"/>
        <w:rPr>
          <w:rFonts w:ascii="Trebuchet MS" w:hAnsi="Trebuchet MS"/>
        </w:rPr>
      </w:pPr>
      <w:r w:rsidRPr="00397581">
        <w:rPr>
          <w:rFonts w:ascii="Trebuchet MS" w:hAnsi="Trebuchet MS"/>
        </w:rPr>
        <w:t>Volunteers can only be nominated and receive an award in one category.</w:t>
      </w:r>
    </w:p>
    <w:p w:rsidR="002C1598" w:rsidRPr="00397581" w:rsidRDefault="002C1598" w:rsidP="006C4CB8">
      <w:pPr>
        <w:pStyle w:val="ListParagraph"/>
        <w:numPr>
          <w:ilvl w:val="0"/>
          <w:numId w:val="13"/>
        </w:numPr>
        <w:spacing w:after="40"/>
        <w:ind w:left="274" w:hanging="274"/>
        <w:contextualSpacing w:val="0"/>
        <w:rPr>
          <w:rFonts w:ascii="Trebuchet MS" w:hAnsi="Trebuchet MS"/>
          <w:b/>
        </w:rPr>
      </w:pPr>
      <w:r w:rsidRPr="00397581">
        <w:rPr>
          <w:rFonts w:ascii="Trebuchet MS" w:hAnsi="Trebuchet MS"/>
        </w:rPr>
        <w:t>A maximum of two attachments are allowed to accompany the nomination form (</w:t>
      </w:r>
      <w:r w:rsidR="002573EE">
        <w:rPr>
          <w:rFonts w:ascii="Trebuchet MS" w:hAnsi="Trebuchet MS"/>
        </w:rPr>
        <w:t>e</w:t>
      </w:r>
      <w:r w:rsidRPr="00397581">
        <w:rPr>
          <w:rFonts w:ascii="Trebuchet MS" w:hAnsi="Trebuchet MS"/>
        </w:rPr>
        <w:t xml:space="preserve">xample: reference letters, newspaper articles, etc.). </w:t>
      </w:r>
      <w:r w:rsidRPr="00397581">
        <w:rPr>
          <w:rFonts w:ascii="Trebuchet MS" w:hAnsi="Trebuchet MS"/>
          <w:b/>
        </w:rPr>
        <w:t>Please don’t send DVDs, scrapbooks</w:t>
      </w:r>
      <w:r w:rsidR="006C4CB8">
        <w:rPr>
          <w:rFonts w:ascii="Trebuchet MS" w:hAnsi="Trebuchet MS"/>
          <w:b/>
        </w:rPr>
        <w:t>, binders or links to videos or websites.</w:t>
      </w:r>
    </w:p>
    <w:p w:rsidR="002C1598" w:rsidRPr="00397581" w:rsidRDefault="002C1598" w:rsidP="0020583F">
      <w:pPr>
        <w:pStyle w:val="ListParagraph"/>
        <w:numPr>
          <w:ilvl w:val="0"/>
          <w:numId w:val="13"/>
        </w:numPr>
        <w:spacing w:after="40"/>
        <w:ind w:left="274" w:hanging="274"/>
        <w:contextualSpacing w:val="0"/>
        <w:rPr>
          <w:rFonts w:ascii="Trebuchet MS" w:hAnsi="Trebuchet MS"/>
        </w:rPr>
      </w:pPr>
      <w:r w:rsidRPr="00397581">
        <w:rPr>
          <w:rFonts w:ascii="Trebuchet MS" w:hAnsi="Trebuchet MS"/>
        </w:rPr>
        <w:t>All information in the nomination should be considered public and may be disclosed at the awards ceremony or to the media.</w:t>
      </w:r>
    </w:p>
    <w:p w:rsidR="002C1598" w:rsidRDefault="002C1598" w:rsidP="00BB7FDB">
      <w:pPr>
        <w:pStyle w:val="ListParagraph"/>
        <w:numPr>
          <w:ilvl w:val="0"/>
          <w:numId w:val="13"/>
        </w:numPr>
        <w:ind w:left="270" w:hanging="270"/>
        <w:rPr>
          <w:rFonts w:ascii="Trebuchet MS" w:hAnsi="Trebuchet MS"/>
        </w:rPr>
      </w:pPr>
      <w:r w:rsidRPr="00397581">
        <w:rPr>
          <w:rFonts w:ascii="Trebuchet MS" w:hAnsi="Trebuchet MS"/>
        </w:rPr>
        <w:t>Judges may request additional information from nominees, nominators or agencies. The judges’ decisions are final.</w:t>
      </w:r>
    </w:p>
    <w:p w:rsidR="002573EE" w:rsidRPr="00456D9A" w:rsidRDefault="002573EE" w:rsidP="002573EE">
      <w:pPr>
        <w:rPr>
          <w:rFonts w:ascii="Trebuchet MS" w:hAnsi="Trebuchet MS"/>
          <w:sz w:val="12"/>
        </w:rPr>
      </w:pPr>
    </w:p>
    <w:p w:rsidR="002C1598" w:rsidRPr="00A617A5" w:rsidRDefault="002C1598" w:rsidP="002C159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b/>
          <w:sz w:val="8"/>
          <w:szCs w:val="28"/>
        </w:rPr>
      </w:pPr>
    </w:p>
    <w:p w:rsidR="002C1598" w:rsidRPr="002E738A" w:rsidRDefault="002C1598" w:rsidP="002C159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="Trebuchet MS" w:hAnsi="Trebuchet MS"/>
          <w:b/>
          <w:sz w:val="24"/>
          <w:szCs w:val="28"/>
        </w:rPr>
      </w:pPr>
      <w:r w:rsidRPr="002E738A">
        <w:rPr>
          <w:rFonts w:ascii="Trebuchet MS" w:hAnsi="Trebuchet MS"/>
          <w:b/>
          <w:sz w:val="24"/>
          <w:szCs w:val="28"/>
        </w:rPr>
        <w:t xml:space="preserve">Entries must be submitted to the Volunteer Center before 4 p.m., March </w:t>
      </w:r>
      <w:r w:rsidR="00456D9A">
        <w:rPr>
          <w:rFonts w:ascii="Trebuchet MS" w:hAnsi="Trebuchet MS"/>
          <w:b/>
          <w:sz w:val="24"/>
          <w:szCs w:val="28"/>
        </w:rPr>
        <w:t>1</w:t>
      </w:r>
      <w:r w:rsidRPr="002E738A">
        <w:rPr>
          <w:rFonts w:ascii="Trebuchet MS" w:hAnsi="Trebuchet MS"/>
          <w:b/>
          <w:sz w:val="24"/>
          <w:szCs w:val="28"/>
        </w:rPr>
        <w:t>, 201</w:t>
      </w:r>
      <w:r w:rsidR="00456D9A">
        <w:rPr>
          <w:rFonts w:ascii="Trebuchet MS" w:hAnsi="Trebuchet MS"/>
          <w:b/>
          <w:sz w:val="24"/>
          <w:szCs w:val="28"/>
        </w:rPr>
        <w:t>9</w:t>
      </w:r>
      <w:r w:rsidRPr="002E738A">
        <w:rPr>
          <w:rFonts w:ascii="Trebuchet MS" w:hAnsi="Trebuchet MS"/>
          <w:b/>
          <w:sz w:val="24"/>
          <w:szCs w:val="28"/>
        </w:rPr>
        <w:t>.</w:t>
      </w:r>
    </w:p>
    <w:p w:rsidR="002C1598" w:rsidRPr="00A617A5" w:rsidRDefault="002C1598" w:rsidP="002C159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b/>
          <w:sz w:val="8"/>
          <w:szCs w:val="28"/>
        </w:rPr>
      </w:pPr>
    </w:p>
    <w:p w:rsidR="002C1598" w:rsidRPr="00456D9A" w:rsidRDefault="002C1598">
      <w:pPr>
        <w:rPr>
          <w:sz w:val="12"/>
        </w:rPr>
      </w:pPr>
      <w:r w:rsidRPr="00456D9A">
        <w:rPr>
          <w:sz w:val="12"/>
        </w:rPr>
        <w:br w:type="page"/>
      </w:r>
    </w:p>
    <w:p w:rsidR="00471991" w:rsidRDefault="00456D9A">
      <w:r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 wp14:anchorId="757F1EE7" wp14:editId="28D167E0">
            <wp:simplePos x="0" y="0"/>
            <wp:positionH relativeFrom="margin">
              <wp:posOffset>4383043</wp:posOffset>
            </wp:positionH>
            <wp:positionV relativeFrom="paragraph">
              <wp:posOffset>106071</wp:posOffset>
            </wp:positionV>
            <wp:extent cx="2447779" cy="734426"/>
            <wp:effectExtent l="0" t="0" r="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PS Volunteer Awards logo RE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521" cy="736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1991" w:rsidRDefault="00471991"/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D04D86" w:rsidRPr="004A5A67" w:rsidTr="00D04D86">
        <w:tc>
          <w:tcPr>
            <w:tcW w:w="12420" w:type="dxa"/>
          </w:tcPr>
          <w:p w:rsidR="00D04D86" w:rsidRDefault="00D04D86" w:rsidP="002B652C">
            <w:pPr>
              <w:rPr>
                <w:rFonts w:ascii="Trebuchet MS" w:hAnsi="Trebuchet MS"/>
                <w:b/>
                <w:color w:val="FF0000"/>
                <w:sz w:val="32"/>
                <w:szCs w:val="32"/>
              </w:rPr>
            </w:pPr>
          </w:p>
          <w:p w:rsidR="00D04D86" w:rsidRPr="00864BA8" w:rsidRDefault="00D04D86" w:rsidP="002B652C">
            <w:pPr>
              <w:rPr>
                <w:rFonts w:ascii="Trebuchet MS" w:hAnsi="Trebuchet MS"/>
                <w:sz w:val="20"/>
                <w:szCs w:val="32"/>
              </w:rPr>
            </w:pPr>
            <w:r w:rsidRPr="004A5A67">
              <w:rPr>
                <w:rFonts w:ascii="Trebuchet MS" w:hAnsi="Trebuchet MS"/>
                <w:b/>
                <w:color w:val="FF0000"/>
                <w:sz w:val="32"/>
                <w:szCs w:val="32"/>
              </w:rPr>
              <w:t>201</w:t>
            </w:r>
            <w:r w:rsidR="00456D9A">
              <w:rPr>
                <w:rFonts w:ascii="Trebuchet MS" w:hAnsi="Trebuchet MS"/>
                <w:b/>
                <w:color w:val="FF0000"/>
                <w:sz w:val="32"/>
                <w:szCs w:val="32"/>
              </w:rPr>
              <w:t>9</w:t>
            </w:r>
            <w:r w:rsidRPr="004A5A67">
              <w:rPr>
                <w:rFonts w:ascii="Trebuchet MS" w:hAnsi="Trebuchet MS"/>
                <w:b/>
                <w:color w:val="FF0000"/>
                <w:sz w:val="32"/>
                <w:szCs w:val="32"/>
              </w:rPr>
              <w:t xml:space="preserve"> NOMINATION FORM</w:t>
            </w:r>
          </w:p>
          <w:p w:rsidR="00D04D86" w:rsidRPr="00CF45E3" w:rsidRDefault="001B4322" w:rsidP="001B4322">
            <w:pPr>
              <w:pStyle w:val="CompanyName"/>
              <w:jc w:val="left"/>
              <w:rPr>
                <w:rFonts w:ascii="Trebuchet MS" w:hAnsi="Trebuchet MS"/>
                <w:b w:val="0"/>
                <w:i/>
              </w:rPr>
            </w:pPr>
            <w:r>
              <w:rPr>
                <w:rFonts w:ascii="Trebuchet MS" w:hAnsi="Trebuchet MS"/>
                <w:b w:val="0"/>
                <w:i/>
                <w:sz w:val="20"/>
                <w:szCs w:val="28"/>
              </w:rPr>
              <w:t xml:space="preserve">Either print to complete or save </w:t>
            </w:r>
            <w:r w:rsidR="00CF45E3" w:rsidRPr="00CF45E3">
              <w:rPr>
                <w:rFonts w:ascii="Trebuchet MS" w:hAnsi="Trebuchet MS"/>
                <w:b w:val="0"/>
                <w:i/>
                <w:sz w:val="20"/>
                <w:szCs w:val="28"/>
              </w:rPr>
              <w:t xml:space="preserve">to your computer </w:t>
            </w:r>
            <w:r>
              <w:rPr>
                <w:rFonts w:ascii="Trebuchet MS" w:hAnsi="Trebuchet MS"/>
                <w:b w:val="0"/>
                <w:i/>
                <w:sz w:val="20"/>
                <w:szCs w:val="28"/>
              </w:rPr>
              <w:t>and then fill</w:t>
            </w:r>
            <w:r w:rsidR="00CF45E3" w:rsidRPr="00CF45E3">
              <w:rPr>
                <w:rFonts w:ascii="Trebuchet MS" w:hAnsi="Trebuchet MS"/>
                <w:b w:val="0"/>
                <w:i/>
                <w:sz w:val="20"/>
                <w:szCs w:val="28"/>
              </w:rPr>
              <w:t xml:space="preserve"> out</w:t>
            </w:r>
            <w:r>
              <w:rPr>
                <w:rFonts w:ascii="Trebuchet MS" w:hAnsi="Trebuchet MS"/>
                <w:b w:val="0"/>
                <w:i/>
                <w:sz w:val="20"/>
                <w:szCs w:val="28"/>
              </w:rPr>
              <w:t>.</w:t>
            </w:r>
          </w:p>
        </w:tc>
      </w:tr>
    </w:tbl>
    <w:p w:rsidR="002B652C" w:rsidRPr="004A5A67" w:rsidRDefault="00ED2BAD" w:rsidP="00566EF3">
      <w:pPr>
        <w:pStyle w:val="Heading2"/>
        <w:shd w:val="clear" w:color="auto" w:fill="FF0000"/>
        <w:rPr>
          <w:rFonts w:ascii="Trebuchet MS" w:hAnsi="Trebuchet MS"/>
        </w:rPr>
      </w:pPr>
      <w:r w:rsidRPr="004A5A67">
        <w:rPr>
          <w:rFonts w:ascii="Trebuchet MS" w:hAnsi="Trebuchet MS"/>
        </w:rPr>
        <w:t>Category</w:t>
      </w:r>
    </w:p>
    <w:tbl>
      <w:tblPr>
        <w:tblW w:w="4969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0"/>
        <w:gridCol w:w="3485"/>
        <w:gridCol w:w="61"/>
        <w:gridCol w:w="348"/>
        <w:gridCol w:w="878"/>
        <w:gridCol w:w="248"/>
        <w:gridCol w:w="1080"/>
        <w:gridCol w:w="2955"/>
        <w:gridCol w:w="36"/>
        <w:gridCol w:w="22"/>
      </w:tblGrid>
      <w:tr w:rsidR="00ED2BAD" w:rsidRPr="004A5A67" w:rsidTr="00054DBD">
        <w:trPr>
          <w:gridAfter w:val="2"/>
          <w:wAfter w:w="58" w:type="dxa"/>
          <w:trHeight w:val="828"/>
        </w:trPr>
        <w:tc>
          <w:tcPr>
            <w:tcW w:w="10675" w:type="dxa"/>
            <w:gridSpan w:val="8"/>
            <w:vAlign w:val="bottom"/>
          </w:tcPr>
          <w:p w:rsidR="00ED2BAD" w:rsidRPr="004A5A67" w:rsidRDefault="007D18D2" w:rsidP="002E738A">
            <w:pPr>
              <w:tabs>
                <w:tab w:val="center" w:pos="8640"/>
              </w:tabs>
              <w:spacing w:before="240" w:after="120"/>
              <w:rPr>
                <w:rFonts w:ascii="Trebuchet MS" w:hAnsi="Trebuchet MS"/>
                <w:b/>
                <w:color w:val="FF0000"/>
                <w:sz w:val="22"/>
              </w:rPr>
            </w:pPr>
            <w:r w:rsidRPr="004A5A67">
              <w:rPr>
                <w:rFonts w:ascii="Trebuchet MS" w:hAnsi="Trebuchet MS"/>
                <w:b/>
                <w:color w:val="FF0000"/>
                <w:sz w:val="20"/>
              </w:rPr>
              <w:t>Individual Categories</w:t>
            </w:r>
            <w:r w:rsidRPr="004A5A67">
              <w:rPr>
                <w:rFonts w:ascii="Trebuchet MS" w:hAnsi="Trebuchet MS"/>
                <w:b/>
                <w:color w:val="FF0000"/>
                <w:sz w:val="22"/>
              </w:rPr>
              <w:t xml:space="preserve">   </w:t>
            </w:r>
            <w:r w:rsidRPr="004A5A67">
              <w:rPr>
                <w:rFonts w:ascii="Trebuchet MS" w:hAnsi="Trebuchet MS"/>
                <w:b/>
                <w:i/>
              </w:rPr>
              <w:t xml:space="preserve">Please </w:t>
            </w:r>
            <w:r w:rsidR="001158BC">
              <w:rPr>
                <w:rFonts w:ascii="Trebuchet MS" w:hAnsi="Trebuchet MS"/>
                <w:b/>
                <w:i/>
              </w:rPr>
              <w:t>check</w:t>
            </w:r>
            <w:r w:rsidRPr="004A5A67">
              <w:rPr>
                <w:rFonts w:ascii="Trebuchet MS" w:hAnsi="Trebuchet MS"/>
                <w:b/>
                <w:i/>
              </w:rPr>
              <w:t xml:space="preserve"> one. </w:t>
            </w:r>
            <w:r w:rsidRPr="004A5A67">
              <w:rPr>
                <w:rFonts w:ascii="Trebuchet MS" w:hAnsi="Trebuchet MS"/>
                <w:i/>
              </w:rPr>
              <w:t>See category descriptions on previous page.</w:t>
            </w:r>
            <w:r w:rsidR="002E738A">
              <w:rPr>
                <w:rFonts w:ascii="Trebuchet MS" w:hAnsi="Trebuchet MS"/>
                <w:i/>
              </w:rPr>
              <w:tab/>
            </w:r>
            <w:r w:rsidR="00ED2BAD" w:rsidRPr="004A5A67">
              <w:rPr>
                <w:rFonts w:ascii="Trebuchet MS" w:hAnsi="Trebuchet MS"/>
                <w:b/>
                <w:color w:val="FF0000"/>
                <w:sz w:val="20"/>
              </w:rPr>
              <w:t>Group Categories</w:t>
            </w:r>
          </w:p>
          <w:p w:rsidR="00ED2BAD" w:rsidRPr="004A5A67" w:rsidRDefault="00F953AA" w:rsidP="002E738A">
            <w:pPr>
              <w:spacing w:before="60"/>
              <w:rPr>
                <w:rFonts w:ascii="Trebuchet MS" w:hAnsi="Trebuchet MS"/>
              </w:rPr>
            </w:pPr>
            <w:sdt>
              <w:sdtPr>
                <w:rPr>
                  <w:rFonts w:ascii="Trebuchet MS" w:hAnsi="Trebuchet MS"/>
                </w:rPr>
                <w:id w:val="769125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58B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58BC">
              <w:rPr>
                <w:rFonts w:ascii="Trebuchet MS" w:hAnsi="Trebuchet MS"/>
              </w:rPr>
              <w:t xml:space="preserve">Youth    </w:t>
            </w:r>
            <w:sdt>
              <w:sdtPr>
                <w:rPr>
                  <w:rFonts w:ascii="Trebuchet MS" w:hAnsi="Trebuchet MS"/>
                </w:rPr>
                <w:id w:val="-2001111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58B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58BC">
              <w:rPr>
                <w:rFonts w:ascii="Trebuchet MS" w:hAnsi="Trebuchet MS"/>
              </w:rPr>
              <w:t xml:space="preserve">Adult    </w:t>
            </w:r>
            <w:sdt>
              <w:sdtPr>
                <w:rPr>
                  <w:rFonts w:ascii="Trebuchet MS" w:hAnsi="Trebuchet MS"/>
                </w:rPr>
                <w:id w:val="1884291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58B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9463F" w:rsidRPr="004A5A67">
              <w:rPr>
                <w:rFonts w:ascii="Trebuchet MS" w:hAnsi="Trebuchet MS"/>
              </w:rPr>
              <w:t xml:space="preserve"> Lifetime Achievement</w:t>
            </w:r>
            <w:r w:rsidR="001158BC">
              <w:rPr>
                <w:rFonts w:ascii="Trebuchet MS" w:hAnsi="Trebuchet MS"/>
              </w:rPr>
              <w:t xml:space="preserve">    </w:t>
            </w:r>
            <w:sdt>
              <w:sdtPr>
                <w:rPr>
                  <w:rFonts w:ascii="Trebuchet MS" w:hAnsi="Trebuchet MS"/>
                </w:rPr>
                <w:id w:val="-1142416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534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A5A67">
              <w:rPr>
                <w:rFonts w:ascii="Trebuchet MS" w:hAnsi="Trebuchet MS"/>
              </w:rPr>
              <w:t xml:space="preserve">Education   </w:t>
            </w:r>
            <w:r w:rsidR="00ED2BAD" w:rsidRPr="004A5A67">
              <w:rPr>
                <w:rFonts w:ascii="Trebuchet MS" w:hAnsi="Trebuchet MS"/>
              </w:rPr>
              <w:t xml:space="preserve"> </w:t>
            </w:r>
            <w:sdt>
              <w:sdtPr>
                <w:rPr>
                  <w:rFonts w:ascii="Trebuchet MS" w:hAnsi="Trebuchet MS"/>
                </w:rPr>
                <w:id w:val="-401520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58B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D2BAD" w:rsidRPr="004A5A67">
              <w:rPr>
                <w:rFonts w:ascii="Trebuchet MS" w:hAnsi="Trebuchet MS"/>
              </w:rPr>
              <w:t>Leade</w:t>
            </w:r>
            <w:r w:rsidR="00596697" w:rsidRPr="004A5A67">
              <w:rPr>
                <w:rFonts w:ascii="Trebuchet MS" w:hAnsi="Trebuchet MS"/>
              </w:rPr>
              <w:t xml:space="preserve">rship     </w:t>
            </w:r>
            <w:sdt>
              <w:sdtPr>
                <w:rPr>
                  <w:rFonts w:ascii="Trebuchet MS" w:hAnsi="Trebuchet MS"/>
                </w:rPr>
                <w:id w:val="1064222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58B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9463F">
              <w:rPr>
                <w:rFonts w:ascii="Trebuchet MS" w:hAnsi="Trebuchet MS"/>
              </w:rPr>
              <w:t>Arts &amp; Culture</w:t>
            </w:r>
            <w:r w:rsidR="001158BC">
              <w:rPr>
                <w:rFonts w:ascii="Trebuchet MS" w:hAnsi="Trebuchet MS"/>
              </w:rPr>
              <w:t xml:space="preserve">    </w:t>
            </w:r>
            <w:sdt>
              <w:sdtPr>
                <w:rPr>
                  <w:rFonts w:ascii="Trebuchet MS" w:hAnsi="Trebuchet MS"/>
                </w:rPr>
                <w:id w:val="707155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738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58BC">
              <w:rPr>
                <w:rFonts w:ascii="Trebuchet MS" w:hAnsi="Trebuchet MS"/>
              </w:rPr>
              <w:t xml:space="preserve"> </w:t>
            </w:r>
            <w:r w:rsidR="00E9463F">
              <w:rPr>
                <w:rFonts w:ascii="Trebuchet MS" w:hAnsi="Trebuchet MS"/>
              </w:rPr>
              <w:t>Small Group</w:t>
            </w:r>
            <w:r w:rsidR="001158BC">
              <w:rPr>
                <w:rFonts w:ascii="Trebuchet MS" w:hAnsi="Trebuchet MS"/>
              </w:rPr>
              <w:t xml:space="preserve">  </w:t>
            </w:r>
            <w:r w:rsidR="002E738A">
              <w:rPr>
                <w:rFonts w:ascii="Trebuchet MS" w:hAnsi="Trebuchet MS"/>
              </w:rPr>
              <w:t xml:space="preserve"> </w:t>
            </w:r>
            <w:sdt>
              <w:sdtPr>
                <w:rPr>
                  <w:rFonts w:ascii="Trebuchet MS" w:hAnsi="Trebuchet MS"/>
                </w:rPr>
                <w:id w:val="669452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738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738A">
              <w:rPr>
                <w:rFonts w:ascii="Trebuchet MS" w:hAnsi="Trebuchet MS"/>
              </w:rPr>
              <w:t xml:space="preserve"> </w:t>
            </w:r>
            <w:r w:rsidR="00ED2BAD" w:rsidRPr="004A5A67">
              <w:rPr>
                <w:rFonts w:ascii="Trebuchet MS" w:hAnsi="Trebuchet MS"/>
              </w:rPr>
              <w:t>Large Group</w:t>
            </w:r>
          </w:p>
        </w:tc>
      </w:tr>
      <w:tr w:rsidR="00054DBD" w:rsidRPr="004A5A67" w:rsidTr="00054DBD">
        <w:trPr>
          <w:gridAfter w:val="1"/>
          <w:wAfter w:w="22" w:type="dxa"/>
          <w:trHeight w:val="432"/>
        </w:trPr>
        <w:tc>
          <w:tcPr>
            <w:tcW w:w="1620" w:type="dxa"/>
            <w:vAlign w:val="bottom"/>
          </w:tcPr>
          <w:p w:rsidR="00054DBD" w:rsidRPr="00EB0C4E" w:rsidRDefault="00054DBD" w:rsidP="002B652C">
            <w:pPr>
              <w:rPr>
                <w:rFonts w:ascii="Trebuchet MS" w:hAnsi="Trebuchet MS"/>
                <w:sz w:val="6"/>
              </w:rPr>
            </w:pPr>
          </w:p>
          <w:p w:rsidR="00054DBD" w:rsidRPr="004A5A67" w:rsidRDefault="00054DBD" w:rsidP="00EB0C4E">
            <w:pPr>
              <w:spacing w:before="240"/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 xml:space="preserve">Individual or </w:t>
            </w:r>
          </w:p>
          <w:p w:rsidR="00054DBD" w:rsidRPr="004A5A67" w:rsidRDefault="00054DBD" w:rsidP="002B652C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Group Name:</w:t>
            </w:r>
          </w:p>
        </w:tc>
        <w:tc>
          <w:tcPr>
            <w:tcW w:w="9091" w:type="dxa"/>
            <w:gridSpan w:val="8"/>
            <w:tcBorders>
              <w:bottom w:val="single" w:sz="4" w:space="0" w:color="auto"/>
            </w:tcBorders>
            <w:vAlign w:val="bottom"/>
          </w:tcPr>
          <w:p w:rsidR="00054DBD" w:rsidRPr="004A5A67" w:rsidRDefault="00054DBD" w:rsidP="00440CD8">
            <w:pPr>
              <w:pStyle w:val="FieldText"/>
              <w:rPr>
                <w:rFonts w:ascii="Trebuchet MS" w:hAnsi="Trebuchet MS"/>
              </w:rPr>
            </w:pPr>
          </w:p>
        </w:tc>
      </w:tr>
      <w:tr w:rsidR="00B74A26" w:rsidRPr="004A5A67" w:rsidTr="00054DBD">
        <w:trPr>
          <w:gridAfter w:val="1"/>
          <w:wAfter w:w="22" w:type="dxa"/>
          <w:trHeight w:val="576"/>
        </w:trPr>
        <w:tc>
          <w:tcPr>
            <w:tcW w:w="1620" w:type="dxa"/>
            <w:vAlign w:val="bottom"/>
          </w:tcPr>
          <w:p w:rsidR="00F95034" w:rsidRPr="004A5A67" w:rsidRDefault="00F95034" w:rsidP="00302DB9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Employer:</w:t>
            </w:r>
          </w:p>
        </w:tc>
        <w:tc>
          <w:tcPr>
            <w:tcW w:w="9091" w:type="dxa"/>
            <w:gridSpan w:val="8"/>
            <w:tcBorders>
              <w:bottom w:val="single" w:sz="4" w:space="0" w:color="auto"/>
            </w:tcBorders>
            <w:vAlign w:val="bottom"/>
          </w:tcPr>
          <w:p w:rsidR="00F95034" w:rsidRPr="004A5A67" w:rsidRDefault="00F95034" w:rsidP="00302DB9">
            <w:pPr>
              <w:pStyle w:val="FieldText"/>
              <w:rPr>
                <w:rFonts w:ascii="Trebuchet MS" w:hAnsi="Trebuchet MS"/>
              </w:rPr>
            </w:pPr>
          </w:p>
        </w:tc>
      </w:tr>
      <w:tr w:rsidR="00B74A26" w:rsidRPr="004A5A67" w:rsidTr="00054DBD">
        <w:trPr>
          <w:gridAfter w:val="1"/>
          <w:wAfter w:w="22" w:type="dxa"/>
          <w:trHeight w:val="144"/>
        </w:trPr>
        <w:tc>
          <w:tcPr>
            <w:tcW w:w="1620" w:type="dxa"/>
            <w:vAlign w:val="bottom"/>
          </w:tcPr>
          <w:p w:rsidR="00BB0C7C" w:rsidRPr="004A5A67" w:rsidRDefault="00BB0C7C" w:rsidP="00302DB9">
            <w:pPr>
              <w:rPr>
                <w:rFonts w:ascii="Trebuchet MS" w:hAnsi="Trebuchet MS"/>
                <w:sz w:val="10"/>
              </w:rPr>
            </w:pPr>
          </w:p>
          <w:p w:rsidR="00F95034" w:rsidRPr="004A5A67" w:rsidRDefault="00F95034" w:rsidP="00302DB9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 xml:space="preserve">Contact Person </w:t>
            </w:r>
            <w:r w:rsidR="00BB0C7C" w:rsidRPr="004A5A67">
              <w:rPr>
                <w:rFonts w:ascii="Trebuchet MS" w:hAnsi="Trebuchet MS"/>
              </w:rPr>
              <w:br/>
            </w:r>
            <w:r w:rsidRPr="004A5A67">
              <w:rPr>
                <w:rFonts w:ascii="Trebuchet MS" w:hAnsi="Trebuchet MS"/>
              </w:rPr>
              <w:t>(if group):</w:t>
            </w:r>
          </w:p>
        </w:tc>
        <w:tc>
          <w:tcPr>
            <w:tcW w:w="9091" w:type="dxa"/>
            <w:gridSpan w:val="8"/>
            <w:tcBorders>
              <w:bottom w:val="single" w:sz="4" w:space="0" w:color="auto"/>
            </w:tcBorders>
            <w:vAlign w:val="bottom"/>
          </w:tcPr>
          <w:p w:rsidR="00F95034" w:rsidRPr="004A5A67" w:rsidRDefault="00F95034" w:rsidP="00302DB9">
            <w:pPr>
              <w:pStyle w:val="FieldText"/>
              <w:rPr>
                <w:rFonts w:ascii="Trebuchet MS" w:hAnsi="Trebuchet MS"/>
              </w:rPr>
            </w:pPr>
          </w:p>
        </w:tc>
      </w:tr>
      <w:tr w:rsidR="00A53E01" w:rsidRPr="004A5A67" w:rsidTr="00054DBD">
        <w:trPr>
          <w:gridAfter w:val="1"/>
          <w:wAfter w:w="22" w:type="dxa"/>
          <w:trHeight w:val="576"/>
        </w:trPr>
        <w:tc>
          <w:tcPr>
            <w:tcW w:w="1620" w:type="dxa"/>
            <w:vAlign w:val="bottom"/>
          </w:tcPr>
          <w:p w:rsidR="00BB0C7C" w:rsidRPr="004A5A67" w:rsidRDefault="00BB0C7C" w:rsidP="00302DB9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Daytime Phone:</w:t>
            </w:r>
          </w:p>
        </w:tc>
        <w:tc>
          <w:tcPr>
            <w:tcW w:w="3546" w:type="dxa"/>
            <w:gridSpan w:val="2"/>
            <w:tcBorders>
              <w:bottom w:val="single" w:sz="4" w:space="0" w:color="auto"/>
            </w:tcBorders>
            <w:vAlign w:val="bottom"/>
          </w:tcPr>
          <w:p w:rsidR="00BB0C7C" w:rsidRPr="004A5A67" w:rsidRDefault="00BB0C7C" w:rsidP="00302DB9">
            <w:pPr>
              <w:pStyle w:val="FieldText"/>
              <w:rPr>
                <w:rFonts w:ascii="Trebuchet MS" w:hAnsi="Trebuchet MS"/>
              </w:rPr>
            </w:pPr>
          </w:p>
        </w:tc>
        <w:tc>
          <w:tcPr>
            <w:tcW w:w="1226" w:type="dxa"/>
            <w:gridSpan w:val="2"/>
            <w:vAlign w:val="bottom"/>
          </w:tcPr>
          <w:p w:rsidR="00BB0C7C" w:rsidRPr="004A5A67" w:rsidRDefault="00BB0C7C" w:rsidP="006756F5">
            <w:pPr>
              <w:ind w:left="631"/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Other:</w:t>
            </w:r>
          </w:p>
        </w:tc>
        <w:tc>
          <w:tcPr>
            <w:tcW w:w="4319" w:type="dxa"/>
            <w:gridSpan w:val="4"/>
            <w:tcBorders>
              <w:bottom w:val="single" w:sz="4" w:space="0" w:color="auto"/>
            </w:tcBorders>
            <w:vAlign w:val="bottom"/>
          </w:tcPr>
          <w:p w:rsidR="00BB0C7C" w:rsidRPr="004A5A67" w:rsidRDefault="00BB0C7C" w:rsidP="0081663A">
            <w:pPr>
              <w:pStyle w:val="FieldText"/>
              <w:rPr>
                <w:rFonts w:ascii="Trebuchet MS" w:hAnsi="Trebuchet MS"/>
              </w:rPr>
            </w:pPr>
          </w:p>
        </w:tc>
      </w:tr>
      <w:tr w:rsidR="004A5A67" w:rsidRPr="004A5A67" w:rsidTr="00054DBD">
        <w:trPr>
          <w:trHeight w:val="576"/>
        </w:trPr>
        <w:tc>
          <w:tcPr>
            <w:tcW w:w="1620" w:type="dxa"/>
            <w:vAlign w:val="bottom"/>
          </w:tcPr>
          <w:p w:rsidR="00BB0C7C" w:rsidRPr="004A5A67" w:rsidRDefault="00BB0C7C" w:rsidP="002B652C">
            <w:pPr>
              <w:rPr>
                <w:rFonts w:ascii="Trebuchet MS" w:hAnsi="Trebuchet MS"/>
              </w:rPr>
            </w:pPr>
          </w:p>
          <w:p w:rsidR="00A82BA3" w:rsidRPr="004A5A67" w:rsidRDefault="00A82BA3" w:rsidP="002B652C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Address:</w:t>
            </w:r>
          </w:p>
        </w:tc>
        <w:tc>
          <w:tcPr>
            <w:tcW w:w="9091" w:type="dxa"/>
            <w:gridSpan w:val="8"/>
            <w:tcBorders>
              <w:bottom w:val="single" w:sz="4" w:space="0" w:color="auto"/>
            </w:tcBorders>
            <w:vAlign w:val="bottom"/>
          </w:tcPr>
          <w:p w:rsidR="00A82BA3" w:rsidRPr="004A5A67" w:rsidRDefault="00A82BA3" w:rsidP="00440CD8">
            <w:pPr>
              <w:pStyle w:val="FieldText"/>
              <w:rPr>
                <w:rFonts w:ascii="Trebuchet MS" w:hAnsi="Trebuchet MS"/>
              </w:rPr>
            </w:pPr>
          </w:p>
        </w:tc>
        <w:tc>
          <w:tcPr>
            <w:tcW w:w="22" w:type="dxa"/>
            <w:tcBorders>
              <w:bottom w:val="single" w:sz="4" w:space="0" w:color="auto"/>
            </w:tcBorders>
            <w:vAlign w:val="bottom"/>
          </w:tcPr>
          <w:p w:rsidR="00A82BA3" w:rsidRPr="004A5A67" w:rsidRDefault="00A82BA3" w:rsidP="00440CD8">
            <w:pPr>
              <w:pStyle w:val="FieldText"/>
              <w:rPr>
                <w:rFonts w:ascii="Trebuchet MS" w:hAnsi="Trebuchet MS"/>
              </w:rPr>
            </w:pPr>
          </w:p>
        </w:tc>
      </w:tr>
      <w:tr w:rsidR="004A5A67" w:rsidRPr="004A5A67" w:rsidTr="00054DBD">
        <w:trPr>
          <w:gridAfter w:val="1"/>
          <w:wAfter w:w="22" w:type="dxa"/>
          <w:trHeight w:val="576"/>
        </w:trPr>
        <w:tc>
          <w:tcPr>
            <w:tcW w:w="1620" w:type="dxa"/>
            <w:vAlign w:val="bottom"/>
          </w:tcPr>
          <w:p w:rsidR="00BB0C7C" w:rsidRPr="004A5A67" w:rsidRDefault="00BB0C7C" w:rsidP="00BB0C7C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City/State/Zip:</w:t>
            </w:r>
          </w:p>
        </w:tc>
        <w:tc>
          <w:tcPr>
            <w:tcW w:w="3894" w:type="dxa"/>
            <w:gridSpan w:val="3"/>
            <w:tcBorders>
              <w:bottom w:val="single" w:sz="4" w:space="0" w:color="auto"/>
            </w:tcBorders>
            <w:vAlign w:val="bottom"/>
          </w:tcPr>
          <w:p w:rsidR="00BB0C7C" w:rsidRPr="004A5A67" w:rsidRDefault="00BB0C7C" w:rsidP="00302DB9">
            <w:pPr>
              <w:pStyle w:val="FieldText"/>
              <w:rPr>
                <w:rFonts w:ascii="Trebuchet MS" w:hAnsi="Trebuchet MS"/>
              </w:rPr>
            </w:pPr>
          </w:p>
        </w:tc>
        <w:tc>
          <w:tcPr>
            <w:tcW w:w="1126" w:type="dxa"/>
            <w:gridSpan w:val="2"/>
            <w:vAlign w:val="bottom"/>
          </w:tcPr>
          <w:p w:rsidR="00BB0C7C" w:rsidRPr="004A5A67" w:rsidRDefault="00BB0C7C" w:rsidP="006756F5">
            <w:pPr>
              <w:ind w:left="269"/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Email Address:</w:t>
            </w:r>
          </w:p>
        </w:tc>
        <w:tc>
          <w:tcPr>
            <w:tcW w:w="4071" w:type="dxa"/>
            <w:gridSpan w:val="3"/>
            <w:tcBorders>
              <w:bottom w:val="single" w:sz="4" w:space="0" w:color="auto"/>
            </w:tcBorders>
            <w:vAlign w:val="bottom"/>
          </w:tcPr>
          <w:p w:rsidR="00BB0C7C" w:rsidRPr="004A5A67" w:rsidRDefault="00BB0C7C" w:rsidP="00704010">
            <w:pPr>
              <w:pStyle w:val="FieldText"/>
              <w:rPr>
                <w:rFonts w:ascii="Trebuchet MS" w:hAnsi="Trebuchet MS"/>
              </w:rPr>
            </w:pPr>
          </w:p>
        </w:tc>
      </w:tr>
      <w:tr w:rsidR="004A5A67" w:rsidRPr="004A5A67" w:rsidTr="00054DBD">
        <w:trPr>
          <w:gridAfter w:val="1"/>
          <w:wAfter w:w="22" w:type="dxa"/>
          <w:trHeight w:val="432"/>
        </w:trPr>
        <w:tc>
          <w:tcPr>
            <w:tcW w:w="1620" w:type="dxa"/>
            <w:vAlign w:val="bottom"/>
          </w:tcPr>
          <w:p w:rsidR="00BB0C7C" w:rsidRPr="004A5A67" w:rsidRDefault="00BB0C7C" w:rsidP="00302DB9">
            <w:pPr>
              <w:rPr>
                <w:rFonts w:ascii="Trebuchet MS" w:hAnsi="Trebuchet MS"/>
                <w:sz w:val="16"/>
              </w:rPr>
            </w:pPr>
          </w:p>
          <w:p w:rsidR="00BB0C7C" w:rsidRPr="004A5A67" w:rsidRDefault="00BB0C7C" w:rsidP="00302DB9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If Youth Nominee, Grade Level:</w:t>
            </w:r>
          </w:p>
        </w:tc>
        <w:tc>
          <w:tcPr>
            <w:tcW w:w="3485" w:type="dxa"/>
            <w:tcBorders>
              <w:bottom w:val="single" w:sz="4" w:space="0" w:color="auto"/>
            </w:tcBorders>
            <w:vAlign w:val="bottom"/>
          </w:tcPr>
          <w:p w:rsidR="00BB0C7C" w:rsidRPr="004A5A67" w:rsidRDefault="00BB0C7C" w:rsidP="00302DB9">
            <w:pPr>
              <w:pStyle w:val="FieldText"/>
              <w:rPr>
                <w:rFonts w:ascii="Trebuchet MS" w:hAnsi="Trebuchet MS"/>
              </w:rPr>
            </w:pPr>
          </w:p>
        </w:tc>
        <w:tc>
          <w:tcPr>
            <w:tcW w:w="2615" w:type="dxa"/>
            <w:gridSpan w:val="5"/>
            <w:vAlign w:val="bottom"/>
          </w:tcPr>
          <w:p w:rsidR="00BB0C7C" w:rsidRPr="004A5A67" w:rsidRDefault="00BB0C7C" w:rsidP="00302DB9">
            <w:pPr>
              <w:ind w:left="688"/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If Group Nominee, Number of Volunteers:</w:t>
            </w:r>
          </w:p>
        </w:tc>
        <w:tc>
          <w:tcPr>
            <w:tcW w:w="2991" w:type="dxa"/>
            <w:gridSpan w:val="2"/>
            <w:tcBorders>
              <w:bottom w:val="single" w:sz="4" w:space="0" w:color="auto"/>
            </w:tcBorders>
            <w:vAlign w:val="bottom"/>
          </w:tcPr>
          <w:p w:rsidR="00BB0C7C" w:rsidRPr="004A5A67" w:rsidRDefault="00BB0C7C" w:rsidP="00302DB9">
            <w:pPr>
              <w:pStyle w:val="FieldText"/>
              <w:rPr>
                <w:rFonts w:ascii="Trebuchet MS" w:hAnsi="Trebuchet MS"/>
              </w:rPr>
            </w:pPr>
          </w:p>
        </w:tc>
      </w:tr>
    </w:tbl>
    <w:p w:rsidR="00F350C3" w:rsidRPr="004A5A67" w:rsidRDefault="00F350C3" w:rsidP="00566EF3">
      <w:pPr>
        <w:pStyle w:val="Heading2"/>
        <w:shd w:val="clear" w:color="auto" w:fill="FF0000"/>
        <w:spacing w:before="360"/>
        <w:rPr>
          <w:rFonts w:ascii="Trebuchet MS" w:hAnsi="Trebuchet MS"/>
        </w:rPr>
      </w:pPr>
      <w:r w:rsidRPr="004A5A67">
        <w:rPr>
          <w:rFonts w:ascii="Trebuchet MS" w:hAnsi="Trebuchet MS"/>
        </w:rPr>
        <w:t>Volunteer Organization</w:t>
      </w:r>
    </w:p>
    <w:p w:rsidR="00F350C3" w:rsidRPr="004A5A67" w:rsidRDefault="00F350C3" w:rsidP="00F350C3">
      <w:pPr>
        <w:rPr>
          <w:rFonts w:ascii="Trebuchet MS" w:hAnsi="Trebuchet MS"/>
        </w:rPr>
      </w:pPr>
    </w:p>
    <w:tbl>
      <w:tblPr>
        <w:tblW w:w="4958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9449"/>
      </w:tblGrid>
      <w:tr w:rsidR="00F350C3" w:rsidRPr="004A5A67" w:rsidTr="0074478C">
        <w:trPr>
          <w:trHeight w:val="432"/>
        </w:trPr>
        <w:tc>
          <w:tcPr>
            <w:tcW w:w="1260" w:type="dxa"/>
            <w:vAlign w:val="bottom"/>
          </w:tcPr>
          <w:p w:rsidR="00F350C3" w:rsidRPr="004A5A67" w:rsidRDefault="00F350C3" w:rsidP="002B652C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Full Name of Organization:</w:t>
            </w:r>
          </w:p>
        </w:tc>
        <w:tc>
          <w:tcPr>
            <w:tcW w:w="9450" w:type="dxa"/>
            <w:tcBorders>
              <w:bottom w:val="single" w:sz="4" w:space="0" w:color="auto"/>
            </w:tcBorders>
            <w:vAlign w:val="bottom"/>
          </w:tcPr>
          <w:p w:rsidR="00F350C3" w:rsidRPr="004A5A67" w:rsidRDefault="00F350C3" w:rsidP="00617C65">
            <w:pPr>
              <w:pStyle w:val="FieldText"/>
              <w:rPr>
                <w:rFonts w:ascii="Trebuchet MS" w:hAnsi="Trebuchet MS"/>
              </w:rPr>
            </w:pPr>
          </w:p>
        </w:tc>
      </w:tr>
    </w:tbl>
    <w:p w:rsidR="0000525E" w:rsidRPr="004A5A67" w:rsidRDefault="00E449B7" w:rsidP="00566EF3">
      <w:pPr>
        <w:pStyle w:val="Heading2"/>
        <w:shd w:val="clear" w:color="auto" w:fill="FF0000"/>
        <w:spacing w:before="360"/>
        <w:rPr>
          <w:rFonts w:ascii="Trebuchet MS" w:hAnsi="Trebuchet MS"/>
        </w:rPr>
      </w:pPr>
      <w:r w:rsidRPr="004A5A67">
        <w:rPr>
          <w:rFonts w:ascii="Trebuchet MS" w:hAnsi="Trebuchet MS"/>
        </w:rPr>
        <w:t>Nominator</w:t>
      </w:r>
    </w:p>
    <w:tbl>
      <w:tblPr>
        <w:tblW w:w="4958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0"/>
        <w:gridCol w:w="478"/>
        <w:gridCol w:w="5071"/>
        <w:gridCol w:w="1261"/>
        <w:gridCol w:w="3119"/>
      </w:tblGrid>
      <w:tr w:rsidR="0054586C" w:rsidRPr="004A5A67" w:rsidTr="00A7319B">
        <w:trPr>
          <w:trHeight w:val="504"/>
        </w:trPr>
        <w:tc>
          <w:tcPr>
            <w:tcW w:w="1258" w:type="dxa"/>
            <w:gridSpan w:val="2"/>
            <w:vAlign w:val="bottom"/>
          </w:tcPr>
          <w:p w:rsidR="0054586C" w:rsidRPr="004A5A67" w:rsidRDefault="0054586C" w:rsidP="00737FF1">
            <w:pPr>
              <w:spacing w:before="120"/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Name:</w:t>
            </w:r>
          </w:p>
        </w:tc>
        <w:tc>
          <w:tcPr>
            <w:tcW w:w="9451" w:type="dxa"/>
            <w:gridSpan w:val="3"/>
            <w:tcBorders>
              <w:bottom w:val="single" w:sz="4" w:space="0" w:color="auto"/>
            </w:tcBorders>
            <w:vAlign w:val="bottom"/>
          </w:tcPr>
          <w:p w:rsidR="0054586C" w:rsidRPr="004A5A67" w:rsidRDefault="0054586C" w:rsidP="00A211B2">
            <w:pPr>
              <w:pStyle w:val="FieldText"/>
              <w:rPr>
                <w:rFonts w:ascii="Trebuchet MS" w:hAnsi="Trebuchet MS"/>
              </w:rPr>
            </w:pPr>
          </w:p>
        </w:tc>
      </w:tr>
      <w:tr w:rsidR="0054586C" w:rsidRPr="004A5A67" w:rsidTr="00D7220C">
        <w:trPr>
          <w:trHeight w:val="144"/>
        </w:trPr>
        <w:tc>
          <w:tcPr>
            <w:tcW w:w="10709" w:type="dxa"/>
            <w:gridSpan w:val="5"/>
            <w:vAlign w:val="bottom"/>
          </w:tcPr>
          <w:p w:rsidR="0054586C" w:rsidRPr="004A5A67" w:rsidRDefault="0054586C" w:rsidP="001973AA">
            <w:pPr>
              <w:pStyle w:val="Heading3"/>
              <w:rPr>
                <w:rFonts w:ascii="Trebuchet MS" w:hAnsi="Trebuchet MS"/>
              </w:rPr>
            </w:pPr>
          </w:p>
        </w:tc>
      </w:tr>
      <w:tr w:rsidR="0054586C" w:rsidRPr="004A5A67" w:rsidTr="00A7319B">
        <w:trPr>
          <w:trHeight w:val="504"/>
        </w:trPr>
        <w:tc>
          <w:tcPr>
            <w:tcW w:w="1258" w:type="dxa"/>
            <w:gridSpan w:val="2"/>
            <w:vAlign w:val="bottom"/>
          </w:tcPr>
          <w:p w:rsidR="0054586C" w:rsidRPr="004A5A67" w:rsidRDefault="0054586C" w:rsidP="002B652C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 xml:space="preserve">Organization </w:t>
            </w:r>
            <w:r w:rsidRPr="004A5A67">
              <w:rPr>
                <w:rFonts w:ascii="Trebuchet MS" w:hAnsi="Trebuchet MS"/>
              </w:rPr>
              <w:br/>
              <w:t>(if applicable):</w:t>
            </w:r>
          </w:p>
        </w:tc>
        <w:tc>
          <w:tcPr>
            <w:tcW w:w="9451" w:type="dxa"/>
            <w:gridSpan w:val="3"/>
            <w:tcBorders>
              <w:bottom w:val="single" w:sz="4" w:space="0" w:color="auto"/>
            </w:tcBorders>
            <w:vAlign w:val="bottom"/>
          </w:tcPr>
          <w:p w:rsidR="0054586C" w:rsidRPr="004A5A67" w:rsidRDefault="0054586C" w:rsidP="002B27FD">
            <w:pPr>
              <w:pStyle w:val="FieldText"/>
              <w:rPr>
                <w:rFonts w:ascii="Trebuchet MS" w:hAnsi="Trebuchet MS"/>
              </w:rPr>
            </w:pPr>
          </w:p>
        </w:tc>
      </w:tr>
      <w:tr w:rsidR="000548FA" w:rsidRPr="004A5A67" w:rsidTr="00A7319B">
        <w:trPr>
          <w:trHeight w:val="504"/>
        </w:trPr>
        <w:tc>
          <w:tcPr>
            <w:tcW w:w="780" w:type="dxa"/>
            <w:vAlign w:val="bottom"/>
          </w:tcPr>
          <w:p w:rsidR="00A117F4" w:rsidRPr="004A5A67" w:rsidRDefault="00A117F4" w:rsidP="00302DB9">
            <w:pPr>
              <w:rPr>
                <w:rFonts w:ascii="Trebuchet MS" w:hAnsi="Trebuchet MS"/>
              </w:rPr>
            </w:pPr>
          </w:p>
          <w:p w:rsidR="00E449B7" w:rsidRPr="004A5A67" w:rsidRDefault="000548FA" w:rsidP="00302DB9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Address</w:t>
            </w:r>
            <w:r w:rsidR="00E449B7" w:rsidRPr="004A5A67">
              <w:rPr>
                <w:rFonts w:ascii="Trebuchet MS" w:hAnsi="Trebuchet MS"/>
              </w:rPr>
              <w:t>:</w:t>
            </w:r>
          </w:p>
        </w:tc>
        <w:tc>
          <w:tcPr>
            <w:tcW w:w="5549" w:type="dxa"/>
            <w:gridSpan w:val="2"/>
            <w:tcBorders>
              <w:bottom w:val="single" w:sz="4" w:space="0" w:color="auto"/>
            </w:tcBorders>
            <w:vAlign w:val="bottom"/>
          </w:tcPr>
          <w:p w:rsidR="00E449B7" w:rsidRPr="004A5A67" w:rsidRDefault="00E449B7" w:rsidP="00302DB9">
            <w:pPr>
              <w:pStyle w:val="FieldText"/>
              <w:rPr>
                <w:rFonts w:ascii="Trebuchet MS" w:hAnsi="Trebuchet MS"/>
              </w:rPr>
            </w:pPr>
          </w:p>
        </w:tc>
        <w:tc>
          <w:tcPr>
            <w:tcW w:w="1261" w:type="dxa"/>
            <w:vAlign w:val="bottom"/>
          </w:tcPr>
          <w:p w:rsidR="00E449B7" w:rsidRPr="004A5A67" w:rsidRDefault="000548FA" w:rsidP="00302DB9">
            <w:pPr>
              <w:ind w:left="631"/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Phone</w:t>
            </w:r>
            <w:r w:rsidR="00E449B7" w:rsidRPr="004A5A67">
              <w:rPr>
                <w:rFonts w:ascii="Trebuchet MS" w:hAnsi="Trebuchet MS"/>
              </w:rPr>
              <w:t>: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bottom"/>
          </w:tcPr>
          <w:p w:rsidR="00E449B7" w:rsidRPr="004A5A67" w:rsidRDefault="00E449B7" w:rsidP="00704010">
            <w:pPr>
              <w:pStyle w:val="FieldText"/>
              <w:rPr>
                <w:rFonts w:ascii="Trebuchet MS" w:hAnsi="Trebuchet MS"/>
              </w:rPr>
            </w:pPr>
          </w:p>
        </w:tc>
      </w:tr>
    </w:tbl>
    <w:p w:rsidR="0000525E" w:rsidRPr="00C12CC8" w:rsidRDefault="0000525E">
      <w:pPr>
        <w:rPr>
          <w:rFonts w:ascii="Trebuchet MS" w:hAnsi="Trebuchet MS"/>
          <w:sz w:val="14"/>
        </w:rPr>
      </w:pPr>
    </w:p>
    <w:tbl>
      <w:tblPr>
        <w:tblW w:w="4958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8"/>
        <w:gridCol w:w="4051"/>
        <w:gridCol w:w="1080"/>
        <w:gridCol w:w="4230"/>
      </w:tblGrid>
      <w:tr w:rsidR="00A117F4" w:rsidRPr="004A5A67" w:rsidTr="00A7319B">
        <w:trPr>
          <w:trHeight w:val="504"/>
        </w:trPr>
        <w:tc>
          <w:tcPr>
            <w:tcW w:w="1349" w:type="dxa"/>
            <w:vAlign w:val="bottom"/>
          </w:tcPr>
          <w:p w:rsidR="00A117F4" w:rsidRPr="004A5A67" w:rsidRDefault="00A117F4" w:rsidP="00302DB9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City/State/Zip:</w:t>
            </w:r>
          </w:p>
        </w:tc>
        <w:tc>
          <w:tcPr>
            <w:tcW w:w="4051" w:type="dxa"/>
            <w:tcBorders>
              <w:bottom w:val="single" w:sz="4" w:space="0" w:color="auto"/>
            </w:tcBorders>
            <w:vAlign w:val="bottom"/>
          </w:tcPr>
          <w:p w:rsidR="00A117F4" w:rsidRPr="004A5A67" w:rsidRDefault="00A117F4" w:rsidP="00302DB9">
            <w:pPr>
              <w:pStyle w:val="FieldText"/>
              <w:rPr>
                <w:rFonts w:ascii="Trebuchet MS" w:hAnsi="Trebuchet MS"/>
              </w:rPr>
            </w:pPr>
          </w:p>
        </w:tc>
        <w:tc>
          <w:tcPr>
            <w:tcW w:w="1080" w:type="dxa"/>
            <w:vAlign w:val="bottom"/>
          </w:tcPr>
          <w:p w:rsidR="00A117F4" w:rsidRPr="004A5A67" w:rsidRDefault="00A117F4" w:rsidP="00A117F4">
            <w:pPr>
              <w:ind w:left="270"/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Email Address:</w:t>
            </w:r>
          </w:p>
        </w:tc>
        <w:tc>
          <w:tcPr>
            <w:tcW w:w="4230" w:type="dxa"/>
            <w:tcBorders>
              <w:bottom w:val="single" w:sz="4" w:space="0" w:color="auto"/>
            </w:tcBorders>
            <w:vAlign w:val="bottom"/>
          </w:tcPr>
          <w:p w:rsidR="00A117F4" w:rsidRPr="004A5A67" w:rsidRDefault="00A117F4" w:rsidP="00704010">
            <w:pPr>
              <w:pStyle w:val="FieldText"/>
              <w:ind w:left="21"/>
              <w:rPr>
                <w:rFonts w:ascii="Trebuchet MS" w:hAnsi="Trebuchet MS"/>
              </w:rPr>
            </w:pPr>
          </w:p>
        </w:tc>
      </w:tr>
    </w:tbl>
    <w:p w:rsidR="0000525E" w:rsidRPr="00C12CC8" w:rsidRDefault="0000525E">
      <w:pPr>
        <w:rPr>
          <w:rFonts w:ascii="Trebuchet MS" w:hAnsi="Trebuchet MS"/>
          <w:sz w:val="14"/>
        </w:rPr>
      </w:pPr>
    </w:p>
    <w:tbl>
      <w:tblPr>
        <w:tblW w:w="4958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0"/>
        <w:gridCol w:w="5760"/>
        <w:gridCol w:w="1170"/>
        <w:gridCol w:w="2879"/>
      </w:tblGrid>
      <w:tr w:rsidR="00C12CC8" w:rsidRPr="004A5A67" w:rsidTr="00C12CC8">
        <w:trPr>
          <w:trHeight w:val="504"/>
        </w:trPr>
        <w:tc>
          <w:tcPr>
            <w:tcW w:w="900" w:type="dxa"/>
            <w:vAlign w:val="bottom"/>
          </w:tcPr>
          <w:p w:rsidR="00C12CC8" w:rsidRPr="004A5A67" w:rsidRDefault="00C12CC8" w:rsidP="002D3AEF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Signature: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vAlign w:val="bottom"/>
          </w:tcPr>
          <w:p w:rsidR="00C12CC8" w:rsidRPr="008859E6" w:rsidRDefault="00C12CC8" w:rsidP="002D3AEF">
            <w:pPr>
              <w:pStyle w:val="FieldText"/>
              <w:rPr>
                <w:rFonts w:ascii="Lucida Handwriting" w:hAnsi="Lucida Handwriting"/>
                <w:b w:val="0"/>
              </w:rPr>
            </w:pPr>
          </w:p>
        </w:tc>
        <w:tc>
          <w:tcPr>
            <w:tcW w:w="1170" w:type="dxa"/>
            <w:vAlign w:val="bottom"/>
          </w:tcPr>
          <w:p w:rsidR="00C12CC8" w:rsidRPr="004A5A67" w:rsidRDefault="00C12CC8" w:rsidP="00C12CC8">
            <w:pPr>
              <w:ind w:left="35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Date</w:t>
            </w:r>
            <w:r w:rsidRPr="004A5A67">
              <w:rPr>
                <w:rFonts w:ascii="Trebuchet MS" w:hAnsi="Trebuchet MS"/>
              </w:rPr>
              <w:t>:</w:t>
            </w:r>
          </w:p>
        </w:tc>
        <w:tc>
          <w:tcPr>
            <w:tcW w:w="2879" w:type="dxa"/>
            <w:tcBorders>
              <w:bottom w:val="single" w:sz="4" w:space="0" w:color="auto"/>
            </w:tcBorders>
            <w:vAlign w:val="bottom"/>
          </w:tcPr>
          <w:p w:rsidR="00C12CC8" w:rsidRPr="004A5A67" w:rsidRDefault="00C12CC8" w:rsidP="002D3AEF">
            <w:pPr>
              <w:pStyle w:val="FieldText"/>
              <w:ind w:left="21"/>
              <w:rPr>
                <w:rFonts w:ascii="Trebuchet MS" w:hAnsi="Trebuchet MS"/>
              </w:rPr>
            </w:pPr>
          </w:p>
        </w:tc>
      </w:tr>
    </w:tbl>
    <w:p w:rsidR="00C12CC8" w:rsidRPr="004A5A67" w:rsidRDefault="00C12CC8">
      <w:pPr>
        <w:rPr>
          <w:rFonts w:ascii="Trebuchet MS" w:hAnsi="Trebuchet MS"/>
        </w:rPr>
      </w:pPr>
    </w:p>
    <w:p w:rsidR="009064B6" w:rsidRDefault="009064B6" w:rsidP="00CC6BB1">
      <w:pPr>
        <w:rPr>
          <w:rFonts w:ascii="Calibri" w:hAnsi="Calibri"/>
          <w:sz w:val="8"/>
          <w:szCs w:val="8"/>
        </w:rPr>
      </w:pPr>
    </w:p>
    <w:p w:rsidR="009064B6" w:rsidRPr="00A77310" w:rsidRDefault="009064B6" w:rsidP="001B4322">
      <w:pPr>
        <w:spacing w:after="120"/>
        <w:rPr>
          <w:rFonts w:ascii="Trebuchet MS" w:hAnsi="Trebuchet MS"/>
          <w:b/>
          <w:i/>
          <w:sz w:val="20"/>
          <w:szCs w:val="8"/>
        </w:rPr>
      </w:pPr>
      <w:r w:rsidRPr="00A77310">
        <w:rPr>
          <w:rFonts w:ascii="Trebuchet MS" w:hAnsi="Trebuchet MS"/>
          <w:b/>
          <w:i/>
          <w:sz w:val="20"/>
          <w:szCs w:val="8"/>
        </w:rPr>
        <w:t xml:space="preserve">Please be sure to complete and submit the nomination questions </w:t>
      </w:r>
      <w:r w:rsidR="00E9463F" w:rsidRPr="00A77310">
        <w:rPr>
          <w:rFonts w:ascii="Trebuchet MS" w:hAnsi="Trebuchet MS"/>
          <w:b/>
          <w:i/>
          <w:sz w:val="20"/>
          <w:szCs w:val="8"/>
        </w:rPr>
        <w:t>that follow</w:t>
      </w:r>
      <w:r w:rsidRPr="00A77310">
        <w:rPr>
          <w:rFonts w:ascii="Trebuchet MS" w:hAnsi="Trebuchet MS"/>
          <w:b/>
          <w:i/>
          <w:sz w:val="20"/>
          <w:szCs w:val="8"/>
        </w:rPr>
        <w:t>.</w:t>
      </w:r>
    </w:p>
    <w:p w:rsidR="009064B6" w:rsidRPr="000526C2" w:rsidRDefault="000526C2" w:rsidP="00CC6BB1">
      <w:pPr>
        <w:rPr>
          <w:rFonts w:ascii="Trebuchet MS" w:hAnsi="Trebuchet MS"/>
          <w:b/>
          <w:szCs w:val="8"/>
        </w:rPr>
      </w:pPr>
      <w:r w:rsidRPr="000526C2">
        <w:rPr>
          <w:rFonts w:ascii="Trebuchet MS" w:hAnsi="Trebuchet MS"/>
          <w:b/>
          <w:sz w:val="20"/>
          <w:szCs w:val="28"/>
        </w:rPr>
        <w:t xml:space="preserve">Entries must be submitted to the Volunteer Center before 4 p.m., March </w:t>
      </w:r>
      <w:r w:rsidR="00456D9A">
        <w:rPr>
          <w:rFonts w:ascii="Trebuchet MS" w:hAnsi="Trebuchet MS"/>
          <w:b/>
          <w:sz w:val="20"/>
          <w:szCs w:val="28"/>
        </w:rPr>
        <w:t>1</w:t>
      </w:r>
      <w:r w:rsidRPr="000526C2">
        <w:rPr>
          <w:rFonts w:ascii="Trebuchet MS" w:hAnsi="Trebuchet MS"/>
          <w:b/>
          <w:sz w:val="20"/>
          <w:szCs w:val="28"/>
        </w:rPr>
        <w:t>, 201</w:t>
      </w:r>
      <w:r w:rsidR="00456D9A">
        <w:rPr>
          <w:rFonts w:ascii="Trebuchet MS" w:hAnsi="Trebuchet MS"/>
          <w:b/>
          <w:sz w:val="20"/>
          <w:szCs w:val="28"/>
        </w:rPr>
        <w:t>9</w:t>
      </w:r>
      <w:r w:rsidRPr="000526C2">
        <w:rPr>
          <w:rFonts w:ascii="Trebuchet MS" w:hAnsi="Trebuchet MS"/>
          <w:b/>
          <w:sz w:val="20"/>
          <w:szCs w:val="28"/>
        </w:rPr>
        <w:t>.</w:t>
      </w:r>
    </w:p>
    <w:p w:rsidR="00F65AB5" w:rsidRDefault="00321CE8" w:rsidP="00CC6BB1">
      <w:pPr>
        <w:rPr>
          <w:rFonts w:ascii="Trebuchet MS" w:hAnsi="Trebuchet MS"/>
          <w:szCs w:val="8"/>
        </w:rPr>
      </w:pPr>
      <w:r>
        <w:rPr>
          <w:rFonts w:ascii="Trebuchet MS" w:hAnsi="Trebuchet MS"/>
          <w:noProof/>
          <w:szCs w:val="8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4333164</wp:posOffset>
                </wp:positionH>
                <wp:positionV relativeFrom="paragraph">
                  <wp:posOffset>110395</wp:posOffset>
                </wp:positionV>
                <wp:extent cx="2565884" cy="1101725"/>
                <wp:effectExtent l="0" t="0" r="6350" b="317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5884" cy="1101725"/>
                          <a:chOff x="0" y="0"/>
                          <a:chExt cx="2565884" cy="110172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1101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1129" y="27296"/>
                            <a:ext cx="1214755" cy="706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B45165" id="Group 11" o:spid="_x0000_s1026" style="position:absolute;margin-left:341.2pt;margin-top:8.7pt;width:202.05pt;height:86.75pt;z-index:251618304" coordsize="25658,110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2877;height:1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">
                  <v:imagedata r:id="rId13" o:title=""/>
                  <v:path arrowok="t"/>
                </v:shape>
                <v:shape id="Picture 4" o:spid="_x0000_s1028" type="#_x0000_t75" style="position:absolute;left:13511;top:272;width:12147;height:7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">
                  <v:imagedata r:id="rId14" o:title=""/>
                  <v:path arrowok="t"/>
                </v:shape>
              </v:group>
            </w:pict>
          </mc:Fallback>
        </mc:AlternateContent>
      </w:r>
    </w:p>
    <w:p w:rsidR="00471991" w:rsidRDefault="00471991" w:rsidP="00CC6BB1">
      <w:pPr>
        <w:rPr>
          <w:rFonts w:ascii="Trebuchet MS" w:hAnsi="Trebuchet MS"/>
          <w:szCs w:val="8"/>
        </w:rPr>
      </w:pPr>
    </w:p>
    <w:p w:rsidR="00617E1D" w:rsidRDefault="00917AE3" w:rsidP="00617E1D">
      <w:pPr>
        <w:rPr>
          <w:rFonts w:ascii="Trebuchet MS" w:hAnsi="Trebuchet MS"/>
          <w:szCs w:val="8"/>
        </w:rPr>
      </w:pPr>
      <w:r>
        <w:rPr>
          <w:noProof/>
        </w:rPr>
        <w:drawing>
          <wp:anchor distT="0" distB="0" distL="114300" distR="114300" simplePos="0" relativeHeight="251623424" behindDoc="1" locked="0" layoutInCell="1" allowOverlap="1" wp14:anchorId="6F01EF17" wp14:editId="383E27D0">
            <wp:simplePos x="0" y="0"/>
            <wp:positionH relativeFrom="column">
              <wp:posOffset>-88900</wp:posOffset>
            </wp:positionH>
            <wp:positionV relativeFrom="paragraph">
              <wp:posOffset>69850</wp:posOffset>
            </wp:positionV>
            <wp:extent cx="508000" cy="381635"/>
            <wp:effectExtent l="38100" t="57150" r="44450" b="56515"/>
            <wp:wrapSquare wrapText="bothSides"/>
            <wp:docPr id="1" name="Picture 1" descr="https://t4.ftcdn.net/jpg/00/97/57/57/240_F_97575797_ThfGnzFGf7EpMDSletfbALBE71X7mV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4.ftcdn.net/jpg/00/97/57/57/240_F_97575797_ThfGnzFGf7EpMDSletfbALBE71X7mVD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6" t="23880" r="22535" b="23880"/>
                    <a:stretch/>
                  </pic:blipFill>
                  <pic:spPr bwMode="auto">
                    <a:xfrm rot="20818628">
                      <a:off x="0" y="0"/>
                      <a:ext cx="50800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4B6">
        <w:rPr>
          <w:rFonts w:ascii="Trebuchet MS" w:hAnsi="Trebuchet MS"/>
          <w:szCs w:val="8"/>
        </w:rPr>
        <w:t xml:space="preserve">Have you included a photo with this </w:t>
      </w:r>
      <w:r w:rsidR="00F65AB5">
        <w:rPr>
          <w:rFonts w:ascii="Trebuchet MS" w:hAnsi="Trebuchet MS"/>
          <w:szCs w:val="8"/>
        </w:rPr>
        <w:t xml:space="preserve">application?   </w:t>
      </w:r>
      <w:r w:rsidR="009064B6">
        <w:rPr>
          <w:rFonts w:ascii="Trebuchet MS" w:hAnsi="Trebuchet MS"/>
          <w:szCs w:val="8"/>
        </w:rPr>
        <w:t xml:space="preserve"> </w:t>
      </w:r>
      <w:sdt>
        <w:sdtPr>
          <w:rPr>
            <w:rFonts w:ascii="Trebuchet MS" w:hAnsi="Trebuchet MS"/>
            <w:szCs w:val="8"/>
          </w:rPr>
          <w:id w:val="-2472665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3EEA">
            <w:rPr>
              <w:rFonts w:ascii="MS Gothic" w:eastAsia="MS Gothic" w:hAnsi="MS Gothic" w:hint="eastAsia"/>
              <w:szCs w:val="8"/>
            </w:rPr>
            <w:t>☐</w:t>
          </w:r>
        </w:sdtContent>
      </w:sdt>
      <w:r w:rsidR="009064B6">
        <w:rPr>
          <w:rFonts w:ascii="Trebuchet MS" w:hAnsi="Trebuchet MS"/>
          <w:szCs w:val="8"/>
        </w:rPr>
        <w:t xml:space="preserve"> Yes    </w:t>
      </w:r>
      <w:sdt>
        <w:sdtPr>
          <w:rPr>
            <w:rFonts w:ascii="Trebuchet MS" w:hAnsi="Trebuchet MS"/>
            <w:szCs w:val="8"/>
          </w:rPr>
          <w:id w:val="1498536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5346">
            <w:rPr>
              <w:rFonts w:ascii="MS Gothic" w:eastAsia="MS Gothic" w:hAnsi="MS Gothic" w:hint="eastAsia"/>
              <w:szCs w:val="8"/>
            </w:rPr>
            <w:t>☐</w:t>
          </w:r>
        </w:sdtContent>
      </w:sdt>
      <w:r w:rsidR="009064B6">
        <w:rPr>
          <w:rFonts w:ascii="Trebuchet MS" w:hAnsi="Trebuchet MS"/>
          <w:szCs w:val="8"/>
        </w:rPr>
        <w:t xml:space="preserve">  No</w:t>
      </w:r>
    </w:p>
    <w:p w:rsidR="00617E1D" w:rsidRPr="000E445E" w:rsidRDefault="00617E1D" w:rsidP="00617E1D">
      <w:pPr>
        <w:rPr>
          <w:rFonts w:ascii="Trebuchet MS" w:hAnsi="Trebuchet MS"/>
          <w:sz w:val="10"/>
          <w:szCs w:val="8"/>
        </w:rPr>
      </w:pPr>
    </w:p>
    <w:p w:rsidR="00302DB9" w:rsidRDefault="00E83EEA" w:rsidP="00CC6BB1">
      <w:pPr>
        <w:rPr>
          <w:rFonts w:ascii="Trebuchet MS" w:hAnsi="Trebuchet MS"/>
          <w:color w:val="FF0000"/>
          <w:sz w:val="14"/>
          <w:szCs w:val="8"/>
        </w:rPr>
      </w:pPr>
      <w:r w:rsidRPr="00617E1D">
        <w:rPr>
          <w:rFonts w:ascii="Trebuchet MS" w:hAnsi="Trebuchet MS"/>
          <w:color w:val="FF0000"/>
          <w:sz w:val="16"/>
          <w:szCs w:val="8"/>
        </w:rPr>
        <w:t xml:space="preserve">Please </w:t>
      </w:r>
      <w:r w:rsidR="00E1108D">
        <w:rPr>
          <w:rFonts w:ascii="Trebuchet MS" w:hAnsi="Trebuchet MS"/>
          <w:color w:val="FF0000"/>
          <w:sz w:val="16"/>
          <w:szCs w:val="8"/>
        </w:rPr>
        <w:t>submit</w:t>
      </w:r>
      <w:r>
        <w:rPr>
          <w:rFonts w:ascii="Trebuchet MS" w:hAnsi="Trebuchet MS"/>
          <w:color w:val="FF0000"/>
          <w:sz w:val="16"/>
          <w:szCs w:val="8"/>
        </w:rPr>
        <w:t xml:space="preserve"> </w:t>
      </w:r>
      <w:r w:rsidR="000E445E" w:rsidRPr="00617E1D">
        <w:rPr>
          <w:rFonts w:ascii="Trebuchet MS" w:hAnsi="Trebuchet MS"/>
          <w:color w:val="FF0000"/>
          <w:sz w:val="16"/>
          <w:szCs w:val="8"/>
        </w:rPr>
        <w:t>a photo of the nominee(s) in action</w:t>
      </w:r>
      <w:r>
        <w:rPr>
          <w:rFonts w:ascii="Trebuchet MS" w:hAnsi="Trebuchet MS"/>
          <w:color w:val="FF0000"/>
          <w:sz w:val="16"/>
          <w:szCs w:val="8"/>
        </w:rPr>
        <w:t>,</w:t>
      </w:r>
      <w:r w:rsidR="000E445E" w:rsidRPr="00617E1D">
        <w:rPr>
          <w:rFonts w:ascii="Trebuchet MS" w:hAnsi="Trebuchet MS"/>
          <w:color w:val="FF0000"/>
          <w:sz w:val="16"/>
          <w:szCs w:val="8"/>
        </w:rPr>
        <w:t xml:space="preserve"> for use at the awards </w:t>
      </w:r>
      <w:r w:rsidR="000E445E">
        <w:rPr>
          <w:rFonts w:ascii="Trebuchet MS" w:hAnsi="Trebuchet MS"/>
          <w:color w:val="FF0000"/>
          <w:sz w:val="16"/>
          <w:szCs w:val="8"/>
        </w:rPr>
        <w:br/>
      </w:r>
      <w:r w:rsidR="000E445E" w:rsidRPr="00617E1D">
        <w:rPr>
          <w:rFonts w:ascii="Trebuchet MS" w:hAnsi="Trebuchet MS"/>
          <w:color w:val="FF0000"/>
          <w:sz w:val="16"/>
          <w:szCs w:val="8"/>
        </w:rPr>
        <w:t>breakfast</w:t>
      </w:r>
      <w:r>
        <w:rPr>
          <w:rFonts w:ascii="Trebuchet MS" w:hAnsi="Trebuchet MS"/>
          <w:color w:val="FF0000"/>
          <w:sz w:val="16"/>
          <w:szCs w:val="8"/>
        </w:rPr>
        <w:t xml:space="preserve">, or </w:t>
      </w:r>
      <w:r w:rsidR="000E445E" w:rsidRPr="00617E1D">
        <w:rPr>
          <w:rFonts w:ascii="Trebuchet MS" w:hAnsi="Trebuchet MS"/>
          <w:color w:val="FF0000"/>
          <w:sz w:val="16"/>
          <w:szCs w:val="8"/>
        </w:rPr>
        <w:t xml:space="preserve">email a </w:t>
      </w:r>
      <w:r>
        <w:rPr>
          <w:rFonts w:ascii="Trebuchet MS" w:hAnsi="Trebuchet MS"/>
          <w:color w:val="FF0000"/>
          <w:sz w:val="16"/>
          <w:szCs w:val="8"/>
        </w:rPr>
        <w:t>.jpg</w:t>
      </w:r>
      <w:r w:rsidR="000E445E">
        <w:rPr>
          <w:rFonts w:ascii="Trebuchet MS" w:hAnsi="Trebuchet MS"/>
          <w:color w:val="FF0000"/>
          <w:sz w:val="16"/>
          <w:szCs w:val="8"/>
        </w:rPr>
        <w:t xml:space="preserve"> </w:t>
      </w:r>
      <w:r w:rsidR="000E445E" w:rsidRPr="00617E1D">
        <w:rPr>
          <w:rFonts w:ascii="Trebuchet MS" w:hAnsi="Trebuchet MS"/>
          <w:color w:val="FF0000"/>
          <w:sz w:val="16"/>
          <w:szCs w:val="8"/>
        </w:rPr>
        <w:t xml:space="preserve">photo to </w:t>
      </w:r>
      <w:hyperlink r:id="rId16" w:history="1">
        <w:r w:rsidR="000E445E" w:rsidRPr="00617E1D">
          <w:rPr>
            <w:rStyle w:val="Hyperlink"/>
            <w:rFonts w:ascii="Trebuchet MS" w:hAnsi="Trebuchet MS"/>
            <w:sz w:val="16"/>
            <w:szCs w:val="8"/>
          </w:rPr>
          <w:t>awards@volunteergb.org</w:t>
        </w:r>
      </w:hyperlink>
      <w:r w:rsidR="000E445E" w:rsidRPr="000E445E">
        <w:rPr>
          <w:rStyle w:val="Hyperlink"/>
          <w:rFonts w:ascii="Trebuchet MS" w:hAnsi="Trebuchet MS"/>
          <w:color w:val="FF0000"/>
          <w:sz w:val="16"/>
          <w:szCs w:val="8"/>
          <w:u w:val="none"/>
        </w:rPr>
        <w:t xml:space="preserve"> </w:t>
      </w:r>
      <w:r w:rsidR="00456D9A">
        <w:rPr>
          <w:rStyle w:val="Hyperlink"/>
          <w:rFonts w:ascii="Trebuchet MS" w:hAnsi="Trebuchet MS"/>
          <w:color w:val="FF0000"/>
          <w:sz w:val="16"/>
          <w:szCs w:val="8"/>
          <w:u w:val="none"/>
        </w:rPr>
        <w:t>by March 29, 2019.</w:t>
      </w:r>
    </w:p>
    <w:p w:rsidR="00C9366B" w:rsidRPr="00C9366B" w:rsidRDefault="00C9366B" w:rsidP="00CC6BB1">
      <w:pPr>
        <w:rPr>
          <w:rFonts w:ascii="Trebuchet MS" w:hAnsi="Trebuchet MS"/>
          <w:sz w:val="14"/>
          <w:szCs w:val="8"/>
        </w:rPr>
      </w:pPr>
    </w:p>
    <w:p w:rsidR="00C9366B" w:rsidRPr="00C9366B" w:rsidRDefault="00C9366B">
      <w:pPr>
        <w:rPr>
          <w:rFonts w:ascii="Trebuchet MS" w:hAnsi="Trebuchet MS"/>
          <w:sz w:val="14"/>
          <w:szCs w:val="8"/>
        </w:rPr>
      </w:pPr>
      <w:r>
        <w:rPr>
          <w:rFonts w:ascii="Trebuchet MS" w:hAnsi="Trebuchet MS"/>
          <w:color w:val="FF0000"/>
          <w:sz w:val="14"/>
          <w:szCs w:val="8"/>
        </w:rPr>
        <w:br w:type="page"/>
      </w:r>
    </w:p>
    <w:p w:rsidR="002E691A" w:rsidRPr="004A5A67" w:rsidRDefault="002E691A" w:rsidP="002E691A">
      <w:pPr>
        <w:pStyle w:val="Heading2"/>
        <w:shd w:val="clear" w:color="auto" w:fill="FF0000"/>
        <w:spacing w:before="360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Nomination Questions</w:t>
      </w:r>
    </w:p>
    <w:p w:rsidR="002E691A" w:rsidRPr="00B00AEF" w:rsidRDefault="002E691A" w:rsidP="00CC6BB1">
      <w:pPr>
        <w:rPr>
          <w:rFonts w:ascii="Trebuchet MS" w:hAnsi="Trebuchet MS"/>
          <w:sz w:val="14"/>
          <w:szCs w:val="8"/>
        </w:rPr>
      </w:pPr>
    </w:p>
    <w:p w:rsidR="002E691A" w:rsidRPr="002E691A" w:rsidRDefault="002E691A" w:rsidP="00CC6BB1">
      <w:pPr>
        <w:rPr>
          <w:rFonts w:ascii="Trebuchet MS" w:hAnsi="Trebuchet MS"/>
          <w:szCs w:val="8"/>
        </w:rPr>
      </w:pPr>
    </w:p>
    <w:p w:rsidR="002E691A" w:rsidRDefault="002E691A" w:rsidP="00CC6BB1">
      <w:pPr>
        <w:rPr>
          <w:rFonts w:ascii="Trebuchet MS" w:hAnsi="Trebuchet MS"/>
          <w:szCs w:val="8"/>
        </w:rPr>
      </w:pPr>
      <w:r w:rsidRPr="002E691A">
        <w:rPr>
          <w:rFonts w:ascii="Trebuchet MS" w:hAnsi="Trebuchet MS"/>
          <w:szCs w:val="8"/>
        </w:rPr>
        <w:t xml:space="preserve">The </w:t>
      </w:r>
      <w:r>
        <w:rPr>
          <w:rFonts w:ascii="Trebuchet MS" w:hAnsi="Trebuchet MS"/>
          <w:szCs w:val="8"/>
        </w:rPr>
        <w:t>judges will evaluate nominations based on the following criteria. Please summarize your nominee with complete answers to each of these criteria.</w:t>
      </w:r>
      <w:r w:rsidR="009521C3">
        <w:rPr>
          <w:rFonts w:ascii="Trebuchet MS" w:hAnsi="Trebuchet MS"/>
          <w:szCs w:val="8"/>
        </w:rPr>
        <w:t xml:space="preserve"> Type answers in the fields below </w:t>
      </w:r>
      <w:r w:rsidR="00402EAF">
        <w:rPr>
          <w:rFonts w:ascii="Trebuchet MS" w:hAnsi="Trebuchet MS"/>
          <w:szCs w:val="8"/>
        </w:rPr>
        <w:t xml:space="preserve">if submitting electronically. If submitting hard copies, type answers </w:t>
      </w:r>
      <w:r w:rsidR="009521C3">
        <w:rPr>
          <w:rFonts w:ascii="Trebuchet MS" w:hAnsi="Trebuchet MS"/>
          <w:szCs w:val="8"/>
        </w:rPr>
        <w:t xml:space="preserve">on a separate document </w:t>
      </w:r>
      <w:r w:rsidR="00402EAF">
        <w:rPr>
          <w:rFonts w:ascii="Trebuchet MS" w:hAnsi="Trebuchet MS"/>
          <w:szCs w:val="8"/>
        </w:rPr>
        <w:t>and attach to</w:t>
      </w:r>
      <w:r w:rsidR="009521C3">
        <w:rPr>
          <w:rFonts w:ascii="Trebuchet MS" w:hAnsi="Trebuchet MS"/>
          <w:szCs w:val="8"/>
        </w:rPr>
        <w:t xml:space="preserve"> the nomination form.</w:t>
      </w:r>
    </w:p>
    <w:p w:rsidR="005669F6" w:rsidRDefault="004250B7" w:rsidP="00CC6BB1">
      <w:pPr>
        <w:rPr>
          <w:rFonts w:ascii="Trebuchet MS" w:hAnsi="Trebuchet MS"/>
          <w:szCs w:val="8"/>
        </w:rPr>
      </w:pPr>
      <w:r w:rsidRPr="005669F6">
        <w:rPr>
          <w:rFonts w:ascii="Trebuchet MS" w:hAnsi="Trebuchet MS"/>
          <w:noProof/>
          <w:szCs w:val="8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E273745" wp14:editId="3180174D">
                <wp:simplePos x="0" y="0"/>
                <wp:positionH relativeFrom="margin">
                  <wp:align>center</wp:align>
                </wp:positionH>
                <wp:positionV relativeFrom="paragraph">
                  <wp:posOffset>134620</wp:posOffset>
                </wp:positionV>
                <wp:extent cx="6223000" cy="1403985"/>
                <wp:effectExtent l="0" t="0" r="25400" b="27305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9F6" w:rsidRPr="004250B7" w:rsidRDefault="005669F6">
                            <w:pPr>
                              <w:rPr>
                                <w:rFonts w:ascii="Trebuchet MS" w:hAnsi="Trebuchet MS"/>
                                <w:b/>
                                <w:color w:val="FF0000"/>
                                <w:sz w:val="16"/>
                              </w:rPr>
                            </w:pPr>
                            <w:r w:rsidRPr="004250B7">
                              <w:rPr>
                                <w:rFonts w:ascii="Trebuchet MS" w:hAnsi="Trebuchet MS"/>
                                <w:b/>
                                <w:color w:val="FF0000"/>
                                <w:sz w:val="16"/>
                              </w:rPr>
                              <w:t>Helpful Tips:</w:t>
                            </w:r>
                          </w:p>
                          <w:p w:rsidR="005669F6" w:rsidRPr="003514B8" w:rsidRDefault="005669F6" w:rsidP="001162F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hanging="180"/>
                              <w:rPr>
                                <w:rFonts w:ascii="Trebuchet MS" w:hAnsi="Trebuchet MS"/>
                                <w:sz w:val="16"/>
                              </w:rPr>
                            </w:pPr>
                            <w:r w:rsidRPr="003514B8">
                              <w:rPr>
                                <w:rFonts w:ascii="Trebuchet MS" w:hAnsi="Trebuchet MS"/>
                                <w:sz w:val="16"/>
                              </w:rPr>
                              <w:t>Be as specific and concise as possible.</w:t>
                            </w:r>
                          </w:p>
                          <w:p w:rsidR="001162F9" w:rsidRPr="003514B8" w:rsidRDefault="001162F9" w:rsidP="001162F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hanging="180"/>
                              <w:rPr>
                                <w:rFonts w:ascii="Trebuchet MS" w:hAnsi="Trebuchet MS"/>
                                <w:sz w:val="16"/>
                              </w:rPr>
                            </w:pPr>
                            <w:r w:rsidRPr="003514B8">
                              <w:rPr>
                                <w:rFonts w:ascii="Trebuchet MS" w:hAnsi="Trebuchet MS"/>
                                <w:sz w:val="16"/>
                              </w:rPr>
                              <w:t>Focus on one program that most exemplifies the nominee’s service.</w:t>
                            </w:r>
                            <w:r w:rsidR="0025615B">
                              <w:rPr>
                                <w:rFonts w:ascii="Trebuchet MS" w:hAnsi="Trebuchet MS"/>
                                <w:sz w:val="16"/>
                              </w:rPr>
                              <w:t xml:space="preserve"> </w:t>
                            </w:r>
                            <w:r w:rsidRPr="003514B8">
                              <w:rPr>
                                <w:rFonts w:ascii="Trebuchet MS" w:hAnsi="Trebuchet MS"/>
                                <w:sz w:val="16"/>
                              </w:rPr>
                              <w:t>Secondarily, describe other volunteer work as it ranks in importance.</w:t>
                            </w:r>
                          </w:p>
                          <w:p w:rsidR="001162F9" w:rsidRPr="003514B8" w:rsidRDefault="001162F9" w:rsidP="001162F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hanging="180"/>
                              <w:rPr>
                                <w:rFonts w:ascii="Trebuchet MS" w:hAnsi="Trebuchet MS"/>
                                <w:sz w:val="16"/>
                              </w:rPr>
                            </w:pPr>
                            <w:r w:rsidRPr="003514B8">
                              <w:rPr>
                                <w:rFonts w:ascii="Trebuchet MS" w:hAnsi="Trebuchet MS"/>
                                <w:sz w:val="16"/>
                              </w:rPr>
                              <w:t>Assume judges know nothing about the nominee or the organization, so tell the story as you would to a stranger.</w:t>
                            </w:r>
                          </w:p>
                          <w:p w:rsidR="001162F9" w:rsidRPr="003514B8" w:rsidRDefault="001162F9" w:rsidP="001162F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hanging="180"/>
                              <w:rPr>
                                <w:rFonts w:ascii="Trebuchet MS" w:hAnsi="Trebuchet MS"/>
                                <w:sz w:val="16"/>
                              </w:rPr>
                            </w:pPr>
                            <w:r w:rsidRPr="003514B8">
                              <w:rPr>
                                <w:rFonts w:ascii="Trebuchet MS" w:hAnsi="Trebuchet MS"/>
                                <w:sz w:val="16"/>
                              </w:rPr>
                              <w:t>Well-written nominations score higher with judges. If necessary, ask for help from someone you know who has excellent writing skills.</w:t>
                            </w:r>
                          </w:p>
                          <w:p w:rsidR="001162F9" w:rsidRPr="003514B8" w:rsidRDefault="001162F9" w:rsidP="001162F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hanging="180"/>
                              <w:rPr>
                                <w:rFonts w:ascii="Trebuchet MS" w:hAnsi="Trebuchet MS"/>
                                <w:sz w:val="16"/>
                              </w:rPr>
                            </w:pPr>
                            <w:r w:rsidRPr="003514B8">
                              <w:rPr>
                                <w:rFonts w:ascii="Trebuchet MS" w:hAnsi="Trebuchet MS"/>
                                <w:sz w:val="16"/>
                              </w:rPr>
                              <w:t>Have another person proofread the nomination for errors or omissions.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2737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0.6pt;width:490pt;height:110.55pt;z-index:251622400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" strokecolor="red">
                <v:textbox style="mso-fit-shape-to-text:t">
                  <w:txbxContent>
                    <w:p w:rsidR="005669F6" w:rsidRPr="004250B7" w:rsidRDefault="005669F6">
                      <w:pPr>
                        <w:rPr>
                          <w:rFonts w:ascii="Trebuchet MS" w:hAnsi="Trebuchet MS"/>
                          <w:b/>
                          <w:color w:val="FF0000"/>
                          <w:sz w:val="16"/>
                        </w:rPr>
                      </w:pPr>
                      <w:r w:rsidRPr="004250B7">
                        <w:rPr>
                          <w:rFonts w:ascii="Trebuchet MS" w:hAnsi="Trebuchet MS"/>
                          <w:b/>
                          <w:color w:val="FF0000"/>
                          <w:sz w:val="16"/>
                        </w:rPr>
                        <w:t>Helpful Tips:</w:t>
                      </w:r>
                    </w:p>
                    <w:p w:rsidR="005669F6" w:rsidRPr="003514B8" w:rsidRDefault="005669F6" w:rsidP="001162F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hanging="180"/>
                        <w:rPr>
                          <w:rFonts w:ascii="Trebuchet MS" w:hAnsi="Trebuchet MS"/>
                          <w:sz w:val="16"/>
                        </w:rPr>
                      </w:pPr>
                      <w:r w:rsidRPr="003514B8">
                        <w:rPr>
                          <w:rFonts w:ascii="Trebuchet MS" w:hAnsi="Trebuchet MS"/>
                          <w:sz w:val="16"/>
                        </w:rPr>
                        <w:t>Be as specific and concise as possible.</w:t>
                      </w:r>
                    </w:p>
                    <w:p w:rsidR="001162F9" w:rsidRPr="003514B8" w:rsidRDefault="001162F9" w:rsidP="001162F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hanging="180"/>
                        <w:rPr>
                          <w:rFonts w:ascii="Trebuchet MS" w:hAnsi="Trebuchet MS"/>
                          <w:sz w:val="16"/>
                        </w:rPr>
                      </w:pPr>
                      <w:r w:rsidRPr="003514B8">
                        <w:rPr>
                          <w:rFonts w:ascii="Trebuchet MS" w:hAnsi="Trebuchet MS"/>
                          <w:sz w:val="16"/>
                        </w:rPr>
                        <w:t>Focus on one program that most exemplifies the nominee’s service.</w:t>
                      </w:r>
                      <w:r w:rsidR="0025615B">
                        <w:rPr>
                          <w:rFonts w:ascii="Trebuchet MS" w:hAnsi="Trebuchet MS"/>
                          <w:sz w:val="16"/>
                        </w:rPr>
                        <w:t xml:space="preserve"> </w:t>
                      </w:r>
                      <w:r w:rsidRPr="003514B8">
                        <w:rPr>
                          <w:rFonts w:ascii="Trebuchet MS" w:hAnsi="Trebuchet MS"/>
                          <w:sz w:val="16"/>
                        </w:rPr>
                        <w:t>Secondarily, describe other volunteer work as it ranks in importance.</w:t>
                      </w:r>
                    </w:p>
                    <w:p w:rsidR="001162F9" w:rsidRPr="003514B8" w:rsidRDefault="001162F9" w:rsidP="001162F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hanging="180"/>
                        <w:rPr>
                          <w:rFonts w:ascii="Trebuchet MS" w:hAnsi="Trebuchet MS"/>
                          <w:sz w:val="16"/>
                        </w:rPr>
                      </w:pPr>
                      <w:r w:rsidRPr="003514B8">
                        <w:rPr>
                          <w:rFonts w:ascii="Trebuchet MS" w:hAnsi="Trebuchet MS"/>
                          <w:sz w:val="16"/>
                        </w:rPr>
                        <w:t>Assume judges know nothing about the nominee or the organization, so tell the story as you would to a stranger.</w:t>
                      </w:r>
                    </w:p>
                    <w:p w:rsidR="001162F9" w:rsidRPr="003514B8" w:rsidRDefault="001162F9" w:rsidP="001162F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hanging="180"/>
                        <w:rPr>
                          <w:rFonts w:ascii="Trebuchet MS" w:hAnsi="Trebuchet MS"/>
                          <w:sz w:val="16"/>
                        </w:rPr>
                      </w:pPr>
                      <w:r w:rsidRPr="003514B8">
                        <w:rPr>
                          <w:rFonts w:ascii="Trebuchet MS" w:hAnsi="Trebuchet MS"/>
                          <w:sz w:val="16"/>
                        </w:rPr>
                        <w:t>Well-written nominations score higher with judges. If necessary, ask for help from someone you know who has excellent writing skills.</w:t>
                      </w:r>
                    </w:p>
                    <w:p w:rsidR="001162F9" w:rsidRPr="003514B8" w:rsidRDefault="001162F9" w:rsidP="001162F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hanging="180"/>
                        <w:rPr>
                          <w:rFonts w:ascii="Trebuchet MS" w:hAnsi="Trebuchet MS"/>
                          <w:sz w:val="16"/>
                        </w:rPr>
                      </w:pPr>
                      <w:r w:rsidRPr="003514B8">
                        <w:rPr>
                          <w:rFonts w:ascii="Trebuchet MS" w:hAnsi="Trebuchet MS"/>
                          <w:sz w:val="16"/>
                        </w:rPr>
                        <w:t>Have another person proofread the nomination for errors or omissions.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669F6" w:rsidRDefault="005669F6" w:rsidP="00CC6BB1">
      <w:pPr>
        <w:rPr>
          <w:rFonts w:ascii="Trebuchet MS" w:hAnsi="Trebuchet MS"/>
          <w:szCs w:val="8"/>
        </w:rPr>
      </w:pPr>
    </w:p>
    <w:p w:rsidR="002E691A" w:rsidRDefault="002E691A" w:rsidP="00CC6BB1">
      <w:pPr>
        <w:rPr>
          <w:rFonts w:ascii="Trebuchet MS" w:hAnsi="Trebuchet MS"/>
          <w:szCs w:val="8"/>
        </w:rPr>
      </w:pPr>
    </w:p>
    <w:p w:rsidR="002E691A" w:rsidRDefault="002E691A" w:rsidP="00CC6BB1">
      <w:pPr>
        <w:rPr>
          <w:rFonts w:ascii="Trebuchet MS" w:hAnsi="Trebuchet MS"/>
          <w:szCs w:val="8"/>
        </w:rPr>
      </w:pPr>
      <w:r w:rsidRPr="005D549E">
        <w:rPr>
          <w:rFonts w:ascii="Trebuchet MS" w:hAnsi="Trebuchet MS"/>
          <w:color w:val="FF0000"/>
          <w:szCs w:val="8"/>
        </w:rPr>
        <w:t xml:space="preserve">Community </w:t>
      </w:r>
      <w:r w:rsidR="0025615B">
        <w:rPr>
          <w:rFonts w:ascii="Trebuchet MS" w:hAnsi="Trebuchet MS"/>
          <w:color w:val="FF0000"/>
          <w:szCs w:val="8"/>
        </w:rPr>
        <w:t>n</w:t>
      </w:r>
      <w:r w:rsidRPr="005D549E">
        <w:rPr>
          <w:rFonts w:ascii="Trebuchet MS" w:hAnsi="Trebuchet MS"/>
          <w:color w:val="FF0000"/>
          <w:szCs w:val="8"/>
        </w:rPr>
        <w:t>eed:</w:t>
      </w:r>
      <w:r>
        <w:rPr>
          <w:rFonts w:ascii="Trebuchet MS" w:hAnsi="Trebuchet MS"/>
          <w:szCs w:val="8"/>
        </w:rPr>
        <w:t xml:space="preserve"> What specific needs were addressed and who received the services?</w:t>
      </w:r>
    </w:p>
    <w:sdt>
      <w:sdtPr>
        <w:rPr>
          <w:rFonts w:ascii="Arial" w:hAnsi="Arial" w:cs="Arial"/>
          <w:szCs w:val="8"/>
        </w:rPr>
        <w:id w:val="1231810799"/>
        <w:showingPlcHdr/>
        <w:text/>
      </w:sdtPr>
      <w:sdtEndPr/>
      <w:sdtContent>
        <w:p w:rsidR="005D549E" w:rsidRPr="00F57193" w:rsidRDefault="00F57193" w:rsidP="00F57193">
          <w:pPr>
            <w:ind w:left="180"/>
            <w:rPr>
              <w:rFonts w:ascii="Arial" w:hAnsi="Arial" w:cs="Arial"/>
              <w:szCs w:val="8"/>
            </w:rPr>
          </w:pPr>
          <w:r w:rsidRPr="00382DDA">
            <w:rPr>
              <w:rStyle w:val="PlaceholderText"/>
            </w:rPr>
            <w:t>Click here to enter text.</w:t>
          </w:r>
        </w:p>
      </w:sdtContent>
    </w:sdt>
    <w:p w:rsidR="005D549E" w:rsidRDefault="005D549E" w:rsidP="00CC6BB1">
      <w:pPr>
        <w:rPr>
          <w:rFonts w:ascii="Trebuchet MS" w:hAnsi="Trebuchet MS"/>
          <w:szCs w:val="8"/>
        </w:rPr>
      </w:pPr>
    </w:p>
    <w:p w:rsidR="002E691A" w:rsidRDefault="002E691A" w:rsidP="00CC6BB1">
      <w:pPr>
        <w:rPr>
          <w:rFonts w:ascii="Trebuchet MS" w:hAnsi="Trebuchet MS"/>
          <w:szCs w:val="8"/>
        </w:rPr>
      </w:pPr>
      <w:r w:rsidRPr="005D549E">
        <w:rPr>
          <w:rFonts w:ascii="Trebuchet MS" w:hAnsi="Trebuchet MS"/>
          <w:color w:val="FF0000"/>
          <w:szCs w:val="8"/>
        </w:rPr>
        <w:t>Activity:</w:t>
      </w:r>
      <w:r>
        <w:rPr>
          <w:rFonts w:ascii="Trebuchet MS" w:hAnsi="Trebuchet MS"/>
          <w:szCs w:val="8"/>
        </w:rPr>
        <w:t xml:space="preserve"> Briefly state the nominee’s responsibilities within the volunteer organization (what role the nominee fills</w:t>
      </w:r>
      <w:r w:rsidR="0025615B">
        <w:rPr>
          <w:rFonts w:ascii="Trebuchet MS" w:hAnsi="Trebuchet MS"/>
          <w:szCs w:val="8"/>
        </w:rPr>
        <w:t>,</w:t>
      </w:r>
      <w:r>
        <w:rPr>
          <w:rFonts w:ascii="Trebuchet MS" w:hAnsi="Trebuchet MS"/>
          <w:szCs w:val="8"/>
        </w:rPr>
        <w:t xml:space="preserve"> e</w:t>
      </w:r>
      <w:r w:rsidR="0025615B">
        <w:rPr>
          <w:rFonts w:ascii="Trebuchet MS" w:hAnsi="Trebuchet MS"/>
          <w:szCs w:val="8"/>
        </w:rPr>
        <w:t>.g.</w:t>
      </w:r>
      <w:r>
        <w:rPr>
          <w:rFonts w:ascii="Trebuchet MS" w:hAnsi="Trebuchet MS"/>
          <w:szCs w:val="8"/>
        </w:rPr>
        <w:t>, provides client services, is a board member, is a committee leader, etc.). Include level of involvement, motivation and examples of active engagement.</w:t>
      </w:r>
    </w:p>
    <w:sdt>
      <w:sdtPr>
        <w:rPr>
          <w:rFonts w:ascii="Arial" w:hAnsi="Arial" w:cs="Arial"/>
          <w:szCs w:val="8"/>
        </w:rPr>
        <w:id w:val="-1277790399"/>
        <w:showingPlcHdr/>
        <w:text/>
      </w:sdtPr>
      <w:sdtEndPr/>
      <w:sdtContent>
        <w:p w:rsidR="002E691A" w:rsidRPr="00F57193" w:rsidRDefault="00F57193" w:rsidP="00F57193">
          <w:pPr>
            <w:ind w:left="180"/>
            <w:rPr>
              <w:rFonts w:ascii="Arial" w:hAnsi="Arial" w:cs="Arial"/>
              <w:szCs w:val="8"/>
            </w:rPr>
          </w:pPr>
          <w:r w:rsidRPr="00382DDA">
            <w:rPr>
              <w:rStyle w:val="PlaceholderText"/>
            </w:rPr>
            <w:t>Click here to enter text.</w:t>
          </w:r>
        </w:p>
      </w:sdtContent>
    </w:sdt>
    <w:p w:rsidR="005D549E" w:rsidRDefault="005D549E" w:rsidP="00CC6BB1">
      <w:pPr>
        <w:rPr>
          <w:rFonts w:ascii="Trebuchet MS" w:hAnsi="Trebuchet MS"/>
          <w:szCs w:val="8"/>
        </w:rPr>
      </w:pPr>
    </w:p>
    <w:p w:rsidR="002E691A" w:rsidRDefault="002E691A" w:rsidP="00CC6BB1">
      <w:pPr>
        <w:rPr>
          <w:rFonts w:ascii="Trebuchet MS" w:hAnsi="Trebuchet MS"/>
          <w:szCs w:val="8"/>
        </w:rPr>
      </w:pPr>
      <w:r w:rsidRPr="00DA07CF">
        <w:rPr>
          <w:rFonts w:ascii="Trebuchet MS" w:hAnsi="Trebuchet MS"/>
          <w:color w:val="FF0000"/>
          <w:szCs w:val="8"/>
        </w:rPr>
        <w:t>Frequency:</w:t>
      </w:r>
      <w:r w:rsidR="005D549E">
        <w:rPr>
          <w:rFonts w:ascii="Trebuchet MS" w:hAnsi="Trebuchet MS"/>
          <w:szCs w:val="8"/>
        </w:rPr>
        <w:t xml:space="preserve"> Summarize the number of hours, frequency and years of service. Was this a one-time or ongoing volunteer effort?</w:t>
      </w:r>
    </w:p>
    <w:sdt>
      <w:sdtPr>
        <w:rPr>
          <w:rFonts w:ascii="Arial" w:hAnsi="Arial" w:cs="Arial"/>
          <w:szCs w:val="8"/>
        </w:rPr>
        <w:id w:val="1600524426"/>
        <w:showingPlcHdr/>
        <w:text/>
      </w:sdtPr>
      <w:sdtEndPr/>
      <w:sdtContent>
        <w:p w:rsidR="005D549E" w:rsidRPr="00394FDC" w:rsidRDefault="00394FDC" w:rsidP="00394FDC">
          <w:pPr>
            <w:ind w:left="180"/>
            <w:rPr>
              <w:rFonts w:ascii="Arial" w:hAnsi="Arial" w:cs="Arial"/>
              <w:szCs w:val="8"/>
            </w:rPr>
          </w:pPr>
          <w:r w:rsidRPr="00382DDA">
            <w:rPr>
              <w:rStyle w:val="PlaceholderText"/>
            </w:rPr>
            <w:t>Click here to enter text.</w:t>
          </w:r>
        </w:p>
      </w:sdtContent>
    </w:sdt>
    <w:p w:rsidR="005D549E" w:rsidRDefault="005D549E" w:rsidP="00CC6BB1">
      <w:pPr>
        <w:rPr>
          <w:rFonts w:ascii="Trebuchet MS" w:hAnsi="Trebuchet MS"/>
          <w:szCs w:val="8"/>
        </w:rPr>
      </w:pPr>
    </w:p>
    <w:p w:rsidR="005D549E" w:rsidRDefault="005D549E" w:rsidP="00CC6BB1">
      <w:pPr>
        <w:rPr>
          <w:rFonts w:ascii="Trebuchet MS" w:hAnsi="Trebuchet MS"/>
          <w:szCs w:val="8"/>
        </w:rPr>
      </w:pPr>
      <w:r w:rsidRPr="00DA07CF">
        <w:rPr>
          <w:rFonts w:ascii="Trebuchet MS" w:hAnsi="Trebuchet MS"/>
          <w:color w:val="FF0000"/>
          <w:szCs w:val="8"/>
        </w:rPr>
        <w:t>Impact:</w:t>
      </w:r>
      <w:r>
        <w:rPr>
          <w:rFonts w:ascii="Trebuchet MS" w:hAnsi="Trebuchet MS"/>
          <w:szCs w:val="8"/>
        </w:rPr>
        <w:t xml:space="preserve"> Based on the community need, describe the difference the nominee’s service made for the clients, agency and the community. What changed? Who was affected and how?</w:t>
      </w:r>
    </w:p>
    <w:sdt>
      <w:sdtPr>
        <w:rPr>
          <w:rFonts w:ascii="Arial" w:hAnsi="Arial" w:cs="Arial"/>
          <w:szCs w:val="8"/>
        </w:rPr>
        <w:id w:val="-1593545783"/>
        <w:showingPlcHdr/>
        <w:text/>
      </w:sdtPr>
      <w:sdtEndPr/>
      <w:sdtContent>
        <w:p w:rsidR="005D549E" w:rsidRPr="00394FDC" w:rsidRDefault="00394FDC" w:rsidP="00394FDC">
          <w:pPr>
            <w:ind w:left="180"/>
            <w:rPr>
              <w:rFonts w:ascii="Arial" w:hAnsi="Arial" w:cs="Arial"/>
              <w:szCs w:val="8"/>
            </w:rPr>
          </w:pPr>
          <w:r w:rsidRPr="00382DDA">
            <w:rPr>
              <w:rStyle w:val="PlaceholderText"/>
            </w:rPr>
            <w:t>Click here to enter text.</w:t>
          </w:r>
        </w:p>
      </w:sdtContent>
    </w:sdt>
    <w:p w:rsidR="005D549E" w:rsidRDefault="005D549E" w:rsidP="00CC6BB1">
      <w:pPr>
        <w:rPr>
          <w:rFonts w:ascii="Trebuchet MS" w:hAnsi="Trebuchet MS"/>
          <w:szCs w:val="8"/>
        </w:rPr>
      </w:pPr>
    </w:p>
    <w:p w:rsidR="005D549E" w:rsidRDefault="005D549E" w:rsidP="00CC6BB1">
      <w:pPr>
        <w:rPr>
          <w:rFonts w:ascii="Trebuchet MS" w:hAnsi="Trebuchet MS"/>
          <w:szCs w:val="8"/>
        </w:rPr>
      </w:pPr>
      <w:r w:rsidRPr="00DA07CF">
        <w:rPr>
          <w:rFonts w:ascii="Trebuchet MS" w:hAnsi="Trebuchet MS"/>
          <w:color w:val="FF0000"/>
          <w:szCs w:val="8"/>
        </w:rPr>
        <w:t xml:space="preserve">Organizational </w:t>
      </w:r>
      <w:r w:rsidR="0025615B">
        <w:rPr>
          <w:rFonts w:ascii="Trebuchet MS" w:hAnsi="Trebuchet MS"/>
          <w:color w:val="FF0000"/>
          <w:szCs w:val="8"/>
        </w:rPr>
        <w:t>n</w:t>
      </w:r>
      <w:r w:rsidRPr="00DA07CF">
        <w:rPr>
          <w:rFonts w:ascii="Trebuchet MS" w:hAnsi="Trebuchet MS"/>
          <w:color w:val="FF0000"/>
          <w:szCs w:val="8"/>
        </w:rPr>
        <w:t xml:space="preserve">eeds: </w:t>
      </w:r>
      <w:r>
        <w:rPr>
          <w:rFonts w:ascii="Trebuchet MS" w:hAnsi="Trebuchet MS"/>
          <w:szCs w:val="8"/>
        </w:rPr>
        <w:t>How ha</w:t>
      </w:r>
      <w:r w:rsidR="001941FD">
        <w:rPr>
          <w:rFonts w:ascii="Trebuchet MS" w:hAnsi="Trebuchet MS"/>
          <w:szCs w:val="8"/>
        </w:rPr>
        <w:t>ve</w:t>
      </w:r>
      <w:r>
        <w:rPr>
          <w:rFonts w:ascii="Trebuchet MS" w:hAnsi="Trebuchet MS"/>
          <w:szCs w:val="8"/>
        </w:rPr>
        <w:t xml:space="preserve"> the individual</w:t>
      </w:r>
      <w:r w:rsidR="001941FD">
        <w:rPr>
          <w:rFonts w:ascii="Trebuchet MS" w:hAnsi="Trebuchet MS"/>
          <w:szCs w:val="8"/>
        </w:rPr>
        <w:t>’s</w:t>
      </w:r>
      <w:r>
        <w:rPr>
          <w:rFonts w:ascii="Trebuchet MS" w:hAnsi="Trebuchet MS"/>
          <w:szCs w:val="8"/>
        </w:rPr>
        <w:t xml:space="preserve"> or group’s efforts</w:t>
      </w:r>
      <w:r w:rsidR="001941FD">
        <w:rPr>
          <w:rFonts w:ascii="Trebuchet MS" w:hAnsi="Trebuchet MS"/>
          <w:szCs w:val="8"/>
        </w:rPr>
        <w:t xml:space="preserve"> helped meet the needs of the volunteer organization and their clients? </w:t>
      </w:r>
    </w:p>
    <w:sdt>
      <w:sdtPr>
        <w:rPr>
          <w:rFonts w:ascii="Arial" w:hAnsi="Arial" w:cs="Arial"/>
          <w:szCs w:val="8"/>
        </w:rPr>
        <w:id w:val="1226576299"/>
        <w:showingPlcHdr/>
        <w:text/>
      </w:sdtPr>
      <w:sdtEndPr/>
      <w:sdtContent>
        <w:p w:rsidR="001941FD" w:rsidRPr="00394FDC" w:rsidRDefault="00394FDC" w:rsidP="00394FDC">
          <w:pPr>
            <w:ind w:left="180"/>
            <w:rPr>
              <w:rFonts w:ascii="Arial" w:hAnsi="Arial" w:cs="Arial"/>
              <w:szCs w:val="8"/>
            </w:rPr>
          </w:pPr>
          <w:r w:rsidRPr="00382DDA">
            <w:rPr>
              <w:rStyle w:val="PlaceholderText"/>
            </w:rPr>
            <w:t>Click here to enter text.</w:t>
          </w:r>
        </w:p>
      </w:sdtContent>
    </w:sdt>
    <w:p w:rsidR="001941FD" w:rsidRDefault="001941FD" w:rsidP="00CC6BB1">
      <w:pPr>
        <w:rPr>
          <w:rFonts w:ascii="Trebuchet MS" w:hAnsi="Trebuchet MS"/>
          <w:szCs w:val="8"/>
        </w:rPr>
      </w:pPr>
    </w:p>
    <w:p w:rsidR="001941FD" w:rsidRDefault="001941FD" w:rsidP="00CC6BB1">
      <w:pPr>
        <w:rPr>
          <w:rFonts w:ascii="Trebuchet MS" w:hAnsi="Trebuchet MS"/>
          <w:szCs w:val="8"/>
        </w:rPr>
      </w:pPr>
      <w:r w:rsidRPr="00DA07CF">
        <w:rPr>
          <w:rFonts w:ascii="Trebuchet MS" w:hAnsi="Trebuchet MS"/>
          <w:color w:val="FF0000"/>
          <w:szCs w:val="8"/>
        </w:rPr>
        <w:t xml:space="preserve">Spirit of </w:t>
      </w:r>
      <w:r w:rsidR="0025615B">
        <w:rPr>
          <w:rFonts w:ascii="Trebuchet MS" w:hAnsi="Trebuchet MS"/>
          <w:color w:val="FF0000"/>
          <w:szCs w:val="8"/>
        </w:rPr>
        <w:t>v</w:t>
      </w:r>
      <w:r w:rsidRPr="00DA07CF">
        <w:rPr>
          <w:rFonts w:ascii="Trebuchet MS" w:hAnsi="Trebuchet MS"/>
          <w:color w:val="FF0000"/>
          <w:szCs w:val="8"/>
        </w:rPr>
        <w:t xml:space="preserve">olunteerism: </w:t>
      </w:r>
      <w:r>
        <w:rPr>
          <w:rFonts w:ascii="Trebuchet MS" w:hAnsi="Trebuchet MS"/>
          <w:szCs w:val="8"/>
        </w:rPr>
        <w:t>Tell us how the nominee embodies the spirit of volunteerism with examples of inspiring or leading others, overcoming personal or organizational challenges, using resources efficiently, etc.</w:t>
      </w:r>
    </w:p>
    <w:sdt>
      <w:sdtPr>
        <w:rPr>
          <w:rFonts w:ascii="Arial" w:hAnsi="Arial" w:cs="Arial"/>
          <w:szCs w:val="8"/>
        </w:rPr>
        <w:id w:val="739754677"/>
        <w:showingPlcHdr/>
        <w:text/>
      </w:sdtPr>
      <w:sdtEndPr/>
      <w:sdtContent>
        <w:p w:rsidR="001941FD" w:rsidRPr="00394FDC" w:rsidRDefault="00394FDC" w:rsidP="00394FDC">
          <w:pPr>
            <w:ind w:left="180"/>
            <w:rPr>
              <w:rFonts w:ascii="Arial" w:hAnsi="Arial" w:cs="Arial"/>
              <w:szCs w:val="8"/>
            </w:rPr>
          </w:pPr>
          <w:r w:rsidRPr="00382DDA">
            <w:rPr>
              <w:rStyle w:val="PlaceholderText"/>
            </w:rPr>
            <w:t>Click here to enter text.</w:t>
          </w:r>
        </w:p>
      </w:sdtContent>
    </w:sdt>
    <w:p w:rsidR="001941FD" w:rsidRDefault="001941FD" w:rsidP="00CC6BB1">
      <w:pPr>
        <w:rPr>
          <w:rFonts w:ascii="Trebuchet MS" w:hAnsi="Trebuchet MS"/>
          <w:szCs w:val="8"/>
        </w:rPr>
      </w:pPr>
    </w:p>
    <w:p w:rsidR="00456D9A" w:rsidRPr="001941FD" w:rsidRDefault="00456D9A" w:rsidP="00456D9A">
      <w:pPr>
        <w:rPr>
          <w:rFonts w:ascii="Trebuchet MS" w:hAnsi="Trebuchet MS"/>
          <w:szCs w:val="8"/>
        </w:rPr>
      </w:pPr>
      <w:r w:rsidRPr="00DA07CF">
        <w:rPr>
          <w:rFonts w:ascii="Trebuchet MS" w:hAnsi="Trebuchet MS"/>
          <w:color w:val="FF0000"/>
          <w:szCs w:val="8"/>
        </w:rPr>
        <w:t>Reflection:</w:t>
      </w:r>
      <w:r>
        <w:rPr>
          <w:rFonts w:ascii="Trebuchet MS" w:hAnsi="Trebuchet MS"/>
          <w:szCs w:val="8"/>
        </w:rPr>
        <w:t xml:space="preserve"> Offer your personal comments about the nominee’s accomplishments and impact</w:t>
      </w:r>
      <w:r w:rsidR="004B7466">
        <w:rPr>
          <w:rFonts w:ascii="Trebuchet MS" w:hAnsi="Trebuchet MS"/>
          <w:szCs w:val="8"/>
        </w:rPr>
        <w:t>,</w:t>
      </w:r>
      <w:r w:rsidR="00557E22">
        <w:rPr>
          <w:rFonts w:ascii="Trebuchet MS" w:hAnsi="Trebuchet MS"/>
          <w:szCs w:val="8"/>
        </w:rPr>
        <w:t xml:space="preserve"> </w:t>
      </w:r>
      <w:r w:rsidR="004B7466">
        <w:rPr>
          <w:rFonts w:ascii="Trebuchet MS" w:hAnsi="Trebuchet MS"/>
          <w:szCs w:val="8"/>
        </w:rPr>
        <w:t>which could</w:t>
      </w:r>
      <w:r>
        <w:rPr>
          <w:rFonts w:ascii="Trebuchet MS" w:hAnsi="Trebuchet MS"/>
          <w:szCs w:val="8"/>
        </w:rPr>
        <w:t xml:space="preserve"> include a story of how this volunteer/group has affected the life of another person in the community.</w:t>
      </w:r>
    </w:p>
    <w:sdt>
      <w:sdtPr>
        <w:rPr>
          <w:rFonts w:ascii="Arial" w:hAnsi="Arial" w:cs="Arial"/>
          <w:szCs w:val="18"/>
        </w:rPr>
        <w:id w:val="-1066720792"/>
        <w:showingPlcHdr/>
        <w:text/>
      </w:sdtPr>
      <w:sdtEndPr/>
      <w:sdtContent>
        <w:p w:rsidR="00456D9A" w:rsidRPr="00394FDC" w:rsidRDefault="00456D9A" w:rsidP="00456D9A">
          <w:pPr>
            <w:ind w:left="180"/>
            <w:rPr>
              <w:rFonts w:ascii="Arial" w:hAnsi="Arial" w:cs="Arial"/>
              <w:szCs w:val="18"/>
            </w:rPr>
          </w:pPr>
          <w:r w:rsidRPr="00382DDA">
            <w:rPr>
              <w:rStyle w:val="PlaceholderText"/>
            </w:rPr>
            <w:t>Click here to enter text.</w:t>
          </w:r>
        </w:p>
      </w:sdtContent>
    </w:sdt>
    <w:p w:rsidR="00456D9A" w:rsidRDefault="00456D9A" w:rsidP="00CC6BB1">
      <w:pPr>
        <w:rPr>
          <w:rFonts w:ascii="Trebuchet MS" w:hAnsi="Trebuchet MS"/>
          <w:color w:val="FF0000"/>
          <w:szCs w:val="8"/>
        </w:rPr>
      </w:pPr>
    </w:p>
    <w:p w:rsidR="001941FD" w:rsidRDefault="001941FD" w:rsidP="00CC6BB1">
      <w:pPr>
        <w:rPr>
          <w:rFonts w:ascii="Trebuchet MS" w:hAnsi="Trebuchet MS"/>
          <w:szCs w:val="8"/>
        </w:rPr>
      </w:pPr>
      <w:r w:rsidRPr="00DA07CF">
        <w:rPr>
          <w:rFonts w:ascii="Trebuchet MS" w:hAnsi="Trebuchet MS"/>
          <w:color w:val="FF0000"/>
          <w:szCs w:val="8"/>
        </w:rPr>
        <w:t>Leadership</w:t>
      </w:r>
      <w:r>
        <w:rPr>
          <w:rFonts w:ascii="Trebuchet MS" w:hAnsi="Trebuchet MS"/>
          <w:szCs w:val="8"/>
        </w:rPr>
        <w:t xml:space="preserve"> (</w:t>
      </w:r>
      <w:r w:rsidRPr="001941FD">
        <w:rPr>
          <w:rFonts w:ascii="Trebuchet MS" w:hAnsi="Trebuchet MS"/>
          <w:i/>
          <w:szCs w:val="8"/>
        </w:rPr>
        <w:t>for the Leadership category only</w:t>
      </w:r>
      <w:r>
        <w:rPr>
          <w:rFonts w:ascii="Trebuchet MS" w:hAnsi="Trebuchet MS"/>
          <w:szCs w:val="8"/>
        </w:rPr>
        <w:t>)</w:t>
      </w:r>
      <w:r w:rsidRPr="00DA07CF">
        <w:rPr>
          <w:rFonts w:ascii="Trebuchet MS" w:hAnsi="Trebuchet MS"/>
          <w:color w:val="FF0000"/>
          <w:szCs w:val="8"/>
        </w:rPr>
        <w:t>:</w:t>
      </w:r>
      <w:r>
        <w:rPr>
          <w:rFonts w:ascii="Trebuchet MS" w:hAnsi="Trebuchet MS"/>
          <w:szCs w:val="8"/>
        </w:rPr>
        <w:t xml:space="preserve"> Provide any examples of the nominee’s specific leadership roles, duties or governance role. </w:t>
      </w:r>
    </w:p>
    <w:sdt>
      <w:sdtPr>
        <w:rPr>
          <w:rFonts w:ascii="Arial" w:hAnsi="Arial" w:cs="Arial"/>
          <w:szCs w:val="8"/>
        </w:rPr>
        <w:id w:val="-2276738"/>
        <w:showingPlcHdr/>
        <w:text/>
      </w:sdtPr>
      <w:sdtEndPr/>
      <w:sdtContent>
        <w:p w:rsidR="001941FD" w:rsidRPr="00394FDC" w:rsidRDefault="00394FDC" w:rsidP="00394FDC">
          <w:pPr>
            <w:ind w:left="180"/>
            <w:rPr>
              <w:rFonts w:ascii="Arial" w:hAnsi="Arial" w:cs="Arial"/>
              <w:szCs w:val="8"/>
            </w:rPr>
          </w:pPr>
          <w:r w:rsidRPr="00382DDA">
            <w:rPr>
              <w:rStyle w:val="PlaceholderText"/>
            </w:rPr>
            <w:t>Click here to enter text.</w:t>
          </w:r>
        </w:p>
      </w:sdtContent>
    </w:sdt>
    <w:p w:rsidR="001941FD" w:rsidRDefault="001941FD" w:rsidP="00CC6BB1">
      <w:pPr>
        <w:rPr>
          <w:rFonts w:ascii="Trebuchet MS" w:hAnsi="Trebuchet MS"/>
          <w:szCs w:val="8"/>
        </w:rPr>
      </w:pPr>
    </w:p>
    <w:p w:rsidR="001941FD" w:rsidRDefault="001941FD" w:rsidP="00CC6BB1">
      <w:pPr>
        <w:rPr>
          <w:rFonts w:ascii="Trebuchet MS" w:hAnsi="Trebuchet MS"/>
          <w:szCs w:val="8"/>
        </w:rPr>
      </w:pPr>
      <w:r w:rsidRPr="00DA07CF">
        <w:rPr>
          <w:rFonts w:ascii="Trebuchet MS" w:hAnsi="Trebuchet MS"/>
          <w:color w:val="FF0000"/>
          <w:szCs w:val="8"/>
        </w:rPr>
        <w:t>Growth</w:t>
      </w:r>
      <w:r>
        <w:rPr>
          <w:rFonts w:ascii="Trebuchet MS" w:hAnsi="Trebuchet MS"/>
          <w:szCs w:val="8"/>
        </w:rPr>
        <w:t xml:space="preserve"> (</w:t>
      </w:r>
      <w:r>
        <w:rPr>
          <w:rFonts w:ascii="Trebuchet MS" w:hAnsi="Trebuchet MS"/>
          <w:i/>
          <w:szCs w:val="8"/>
        </w:rPr>
        <w:t>for the Youth category only</w:t>
      </w:r>
      <w:r>
        <w:rPr>
          <w:rFonts w:ascii="Trebuchet MS" w:hAnsi="Trebuchet MS"/>
          <w:szCs w:val="8"/>
        </w:rPr>
        <w:t>)</w:t>
      </w:r>
      <w:r w:rsidRPr="00DA07CF">
        <w:rPr>
          <w:rFonts w:ascii="Trebuchet MS" w:hAnsi="Trebuchet MS"/>
          <w:color w:val="FF0000"/>
          <w:szCs w:val="8"/>
        </w:rPr>
        <w:t>:</w:t>
      </w:r>
      <w:r>
        <w:rPr>
          <w:rFonts w:ascii="Trebuchet MS" w:hAnsi="Trebuchet MS"/>
          <w:szCs w:val="8"/>
        </w:rPr>
        <w:t xml:space="preserve"> Give examples of the nominee’s personal growth.</w:t>
      </w:r>
    </w:p>
    <w:sdt>
      <w:sdtPr>
        <w:rPr>
          <w:rFonts w:ascii="Arial" w:hAnsi="Arial" w:cs="Arial"/>
          <w:szCs w:val="8"/>
        </w:rPr>
        <w:id w:val="695198216"/>
        <w:showingPlcHdr/>
        <w:text/>
      </w:sdtPr>
      <w:sdtEndPr/>
      <w:sdtContent>
        <w:p w:rsidR="001941FD" w:rsidRPr="00394FDC" w:rsidRDefault="00394FDC" w:rsidP="00394FDC">
          <w:pPr>
            <w:ind w:left="180"/>
            <w:rPr>
              <w:rFonts w:ascii="Arial" w:hAnsi="Arial" w:cs="Arial"/>
              <w:szCs w:val="8"/>
            </w:rPr>
          </w:pPr>
          <w:r w:rsidRPr="00382DDA">
            <w:rPr>
              <w:rStyle w:val="PlaceholderText"/>
            </w:rPr>
            <w:t>Click here to enter text.</w:t>
          </w:r>
        </w:p>
      </w:sdtContent>
    </w:sdt>
    <w:p w:rsidR="001941FD" w:rsidRDefault="001941FD" w:rsidP="00CC6BB1">
      <w:pPr>
        <w:rPr>
          <w:rFonts w:ascii="Trebuchet MS" w:hAnsi="Trebuchet MS"/>
          <w:szCs w:val="8"/>
        </w:rPr>
      </w:pPr>
    </w:p>
    <w:p w:rsidR="00B00AEF" w:rsidRDefault="00B00AEF" w:rsidP="00CC6BB1">
      <w:pPr>
        <w:rPr>
          <w:rFonts w:ascii="Trebuchet MS" w:hAnsi="Trebuchet MS"/>
          <w:sz w:val="14"/>
          <w:szCs w:val="8"/>
        </w:rPr>
      </w:pPr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0716D8" w:rsidRDefault="000716D8" w:rsidP="00CC6BB1">
      <w:pPr>
        <w:rPr>
          <w:rFonts w:ascii="Trebuchet MS" w:hAnsi="Trebuchet MS"/>
          <w:sz w:val="14"/>
          <w:szCs w:val="8"/>
        </w:rPr>
      </w:pPr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9C6D60" w:rsidRPr="00FA7C08" w:rsidRDefault="009C6D60" w:rsidP="009C6D60">
      <w:pPr>
        <w:pStyle w:val="Heading2"/>
        <w:pBdr>
          <w:top w:val="single" w:sz="4" w:space="5" w:color="auto"/>
          <w:bottom w:val="single" w:sz="4" w:space="5" w:color="auto"/>
        </w:pBdr>
        <w:shd w:val="clear" w:color="auto" w:fill="FF0000"/>
        <w:spacing w:before="0"/>
        <w:rPr>
          <w:rFonts w:ascii="Trebuchet MS" w:hAnsi="Trebuchet MS"/>
          <w:sz w:val="20"/>
          <w:szCs w:val="20"/>
        </w:rPr>
      </w:pPr>
      <w:r w:rsidRPr="00FA7C08">
        <w:rPr>
          <w:rFonts w:ascii="Trebuchet MS" w:hAnsi="Trebuchet MS"/>
          <w:sz w:val="20"/>
          <w:szCs w:val="20"/>
        </w:rPr>
        <w:t xml:space="preserve">Please submit a photo of the nominee(s) in action by March </w:t>
      </w:r>
      <w:r w:rsidR="00456D9A">
        <w:rPr>
          <w:rFonts w:ascii="Trebuchet MS" w:hAnsi="Trebuchet MS"/>
          <w:sz w:val="20"/>
          <w:szCs w:val="20"/>
        </w:rPr>
        <w:t>29</w:t>
      </w:r>
      <w:r w:rsidRPr="00FA7C08">
        <w:rPr>
          <w:rFonts w:ascii="Trebuchet MS" w:hAnsi="Trebuchet MS"/>
          <w:sz w:val="20"/>
          <w:szCs w:val="20"/>
        </w:rPr>
        <w:t>, 201</w:t>
      </w:r>
      <w:r w:rsidR="00456D9A">
        <w:rPr>
          <w:rFonts w:ascii="Trebuchet MS" w:hAnsi="Trebuchet MS"/>
          <w:sz w:val="20"/>
          <w:szCs w:val="20"/>
        </w:rPr>
        <w:t>9</w:t>
      </w:r>
      <w:r w:rsidRPr="00FA7C08">
        <w:rPr>
          <w:rFonts w:ascii="Trebuchet MS" w:hAnsi="Trebuchet MS"/>
          <w:sz w:val="20"/>
          <w:szCs w:val="20"/>
        </w:rPr>
        <w:t xml:space="preserve">. </w:t>
      </w:r>
    </w:p>
    <w:p w:rsidR="009C6D60" w:rsidRPr="00FA7C08" w:rsidRDefault="009C6D60" w:rsidP="009C6D60">
      <w:pPr>
        <w:pStyle w:val="Heading2"/>
        <w:pBdr>
          <w:top w:val="single" w:sz="4" w:space="5" w:color="auto"/>
          <w:bottom w:val="single" w:sz="4" w:space="5" w:color="auto"/>
        </w:pBdr>
        <w:shd w:val="clear" w:color="auto" w:fill="FF0000"/>
        <w:spacing w:before="0"/>
        <w:rPr>
          <w:rFonts w:ascii="Trebuchet MS" w:hAnsi="Trebuchet MS"/>
          <w:sz w:val="20"/>
          <w:szCs w:val="20"/>
        </w:rPr>
      </w:pPr>
      <w:r w:rsidRPr="00FA7C08">
        <w:rPr>
          <w:rFonts w:ascii="Trebuchet MS" w:hAnsi="Trebuchet MS"/>
          <w:sz w:val="20"/>
          <w:szCs w:val="20"/>
        </w:rPr>
        <w:t xml:space="preserve">All submitted pictures will be shown at the Awards Breakfast. </w:t>
      </w:r>
    </w:p>
    <w:p w:rsidR="009C6D60" w:rsidRPr="00FA7C08" w:rsidRDefault="009C6D60" w:rsidP="009C6D60">
      <w:pPr>
        <w:pStyle w:val="Heading2"/>
        <w:pBdr>
          <w:top w:val="single" w:sz="4" w:space="5" w:color="auto"/>
          <w:bottom w:val="single" w:sz="4" w:space="5" w:color="auto"/>
        </w:pBdr>
        <w:shd w:val="clear" w:color="auto" w:fill="FF0000"/>
        <w:spacing w:before="0"/>
        <w:rPr>
          <w:rFonts w:ascii="Trebuchet MS" w:hAnsi="Trebuchet MS"/>
          <w:sz w:val="20"/>
          <w:szCs w:val="20"/>
        </w:rPr>
      </w:pPr>
      <w:r w:rsidRPr="00FA7C08">
        <w:rPr>
          <w:rFonts w:ascii="Trebuchet MS" w:hAnsi="Trebuchet MS"/>
          <w:sz w:val="20"/>
          <w:szCs w:val="20"/>
        </w:rPr>
        <w:t xml:space="preserve">Electronic JPG photos can be emailed to </w:t>
      </w:r>
      <w:hyperlink r:id="rId17" w:history="1">
        <w:r w:rsidRPr="00FA7C08">
          <w:rPr>
            <w:rStyle w:val="Hyperlink"/>
            <w:rFonts w:ascii="Trebuchet MS" w:hAnsi="Trebuchet MS"/>
            <w:b w:val="0"/>
            <w:sz w:val="20"/>
            <w:szCs w:val="20"/>
          </w:rPr>
          <w:t>awards@volunteergb.org</w:t>
        </w:r>
      </w:hyperlink>
      <w:r w:rsidRPr="00FA7C08">
        <w:rPr>
          <w:rFonts w:ascii="Trebuchet MS" w:hAnsi="Trebuchet MS"/>
          <w:sz w:val="20"/>
          <w:szCs w:val="20"/>
        </w:rPr>
        <w:t xml:space="preserve">. </w:t>
      </w:r>
    </w:p>
    <w:p w:rsidR="009C6D60" w:rsidRPr="00FA7C08" w:rsidRDefault="009C6D60" w:rsidP="009C6D60">
      <w:pPr>
        <w:pStyle w:val="Heading2"/>
        <w:pBdr>
          <w:top w:val="single" w:sz="4" w:space="5" w:color="auto"/>
          <w:bottom w:val="single" w:sz="4" w:space="5" w:color="auto"/>
        </w:pBdr>
        <w:shd w:val="clear" w:color="auto" w:fill="FF0000"/>
        <w:spacing w:before="0"/>
        <w:rPr>
          <w:rFonts w:ascii="Trebuchet MS" w:hAnsi="Trebuchet MS"/>
          <w:sz w:val="20"/>
          <w:szCs w:val="20"/>
        </w:rPr>
      </w:pPr>
      <w:r w:rsidRPr="00FA7C08">
        <w:rPr>
          <w:rFonts w:ascii="Trebuchet MS" w:hAnsi="Trebuchet MS"/>
          <w:sz w:val="20"/>
          <w:szCs w:val="20"/>
        </w:rPr>
        <w:t xml:space="preserve">Hard copies can be </w:t>
      </w:r>
      <w:r w:rsidR="003F6A34">
        <w:rPr>
          <w:rFonts w:ascii="Trebuchet MS" w:hAnsi="Trebuchet MS"/>
          <w:sz w:val="20"/>
          <w:szCs w:val="20"/>
        </w:rPr>
        <w:t>mailed</w:t>
      </w:r>
      <w:r w:rsidRPr="00FA7C08">
        <w:rPr>
          <w:rFonts w:ascii="Trebuchet MS" w:hAnsi="Trebuchet MS"/>
          <w:sz w:val="20"/>
          <w:szCs w:val="20"/>
        </w:rPr>
        <w:t xml:space="preserve"> to the Volunteer Center.</w:t>
      </w:r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B00AEF" w:rsidRDefault="00B00AEF" w:rsidP="00CC6BB1">
      <w:pPr>
        <w:rPr>
          <w:rFonts w:ascii="Trebuchet MS" w:hAnsi="Trebuchet MS"/>
          <w:sz w:val="14"/>
          <w:szCs w:val="8"/>
        </w:rPr>
        <w:sectPr w:rsidR="00B00AEF" w:rsidSect="009064B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617A5" w:rsidRPr="00A617A5" w:rsidRDefault="00A617A5" w:rsidP="00A617A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b/>
          <w:sz w:val="8"/>
          <w:szCs w:val="28"/>
        </w:rPr>
      </w:pPr>
    </w:p>
    <w:p w:rsidR="001162F9" w:rsidRPr="00DF4ABA" w:rsidRDefault="001162F9" w:rsidP="00A617A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="Trebuchet MS" w:hAnsi="Trebuchet MS"/>
          <w:b/>
          <w:sz w:val="24"/>
          <w:szCs w:val="28"/>
        </w:rPr>
      </w:pPr>
      <w:r w:rsidRPr="00DF4ABA">
        <w:rPr>
          <w:rFonts w:ascii="Trebuchet MS" w:hAnsi="Trebuchet MS"/>
          <w:b/>
          <w:sz w:val="24"/>
          <w:szCs w:val="28"/>
        </w:rPr>
        <w:t xml:space="preserve">Entries must be submitted to the Volunteer Center before 4 p.m., </w:t>
      </w:r>
      <w:r w:rsidR="00E9463F" w:rsidRPr="00DF4ABA">
        <w:rPr>
          <w:rFonts w:ascii="Trebuchet MS" w:hAnsi="Trebuchet MS"/>
          <w:b/>
          <w:sz w:val="24"/>
          <w:szCs w:val="28"/>
        </w:rPr>
        <w:t xml:space="preserve">March </w:t>
      </w:r>
      <w:r w:rsidR="00456D9A">
        <w:rPr>
          <w:rFonts w:ascii="Trebuchet MS" w:hAnsi="Trebuchet MS"/>
          <w:b/>
          <w:sz w:val="24"/>
          <w:szCs w:val="28"/>
        </w:rPr>
        <w:t>1</w:t>
      </w:r>
      <w:r w:rsidRPr="00DF4ABA">
        <w:rPr>
          <w:rFonts w:ascii="Trebuchet MS" w:hAnsi="Trebuchet MS"/>
          <w:b/>
          <w:sz w:val="24"/>
          <w:szCs w:val="28"/>
        </w:rPr>
        <w:t>, 201</w:t>
      </w:r>
      <w:r w:rsidR="00456D9A">
        <w:rPr>
          <w:rFonts w:ascii="Trebuchet MS" w:hAnsi="Trebuchet MS"/>
          <w:b/>
          <w:sz w:val="24"/>
          <w:szCs w:val="28"/>
        </w:rPr>
        <w:t>9</w:t>
      </w:r>
      <w:r w:rsidRPr="00DF4ABA">
        <w:rPr>
          <w:rFonts w:ascii="Trebuchet MS" w:hAnsi="Trebuchet MS"/>
          <w:b/>
          <w:sz w:val="24"/>
          <w:szCs w:val="28"/>
        </w:rPr>
        <w:t>.</w:t>
      </w:r>
    </w:p>
    <w:p w:rsidR="00A617A5" w:rsidRPr="00A617A5" w:rsidRDefault="00A617A5" w:rsidP="00A617A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b/>
          <w:sz w:val="8"/>
          <w:szCs w:val="28"/>
        </w:rPr>
      </w:pPr>
    </w:p>
    <w:p w:rsidR="00E9463F" w:rsidRDefault="00E9463F" w:rsidP="00E9463F">
      <w:pPr>
        <w:rPr>
          <w:b/>
        </w:rPr>
      </w:pPr>
    </w:p>
    <w:p w:rsidR="00E9463F" w:rsidRPr="00DF4ABA" w:rsidRDefault="00E9463F" w:rsidP="00E9463F">
      <w:pPr>
        <w:rPr>
          <w:rFonts w:ascii="Trebuchet MS" w:hAnsi="Trebuchet MS"/>
          <w:szCs w:val="8"/>
        </w:rPr>
      </w:pPr>
    </w:p>
    <w:p w:rsidR="00E9463F" w:rsidRPr="00DF4ABA" w:rsidRDefault="00E9463F" w:rsidP="00E9463F">
      <w:pPr>
        <w:rPr>
          <w:rFonts w:ascii="Trebuchet MS" w:hAnsi="Trebuchet MS" w:cstheme="majorHAnsi"/>
          <w:i/>
          <w:sz w:val="24"/>
        </w:rPr>
      </w:pPr>
      <w:r w:rsidRPr="00DF4ABA">
        <w:rPr>
          <w:rFonts w:ascii="Trebuchet MS" w:hAnsi="Trebuchet MS" w:cstheme="majorHAnsi"/>
          <w:i/>
          <w:sz w:val="24"/>
        </w:rPr>
        <w:t xml:space="preserve">To submit </w:t>
      </w:r>
      <w:r w:rsidR="00575B12" w:rsidRPr="00DF4ABA">
        <w:rPr>
          <w:rFonts w:ascii="Trebuchet MS" w:hAnsi="Trebuchet MS" w:cstheme="majorHAnsi"/>
          <w:i/>
          <w:sz w:val="24"/>
        </w:rPr>
        <w:t>e</w:t>
      </w:r>
      <w:r w:rsidR="00617E1D" w:rsidRPr="00DF4ABA">
        <w:rPr>
          <w:rFonts w:ascii="Trebuchet MS" w:hAnsi="Trebuchet MS" w:cstheme="majorHAnsi"/>
          <w:i/>
          <w:sz w:val="24"/>
        </w:rPr>
        <w:t xml:space="preserve">lectronically, please download </w:t>
      </w:r>
      <w:r w:rsidR="00C43697" w:rsidRPr="00DF4ABA">
        <w:rPr>
          <w:rFonts w:ascii="Trebuchet MS" w:hAnsi="Trebuchet MS" w:cstheme="majorHAnsi"/>
          <w:i/>
          <w:sz w:val="24"/>
        </w:rPr>
        <w:t xml:space="preserve">this form, </w:t>
      </w:r>
      <w:r w:rsidR="000526C2">
        <w:rPr>
          <w:rFonts w:ascii="Trebuchet MS" w:hAnsi="Trebuchet MS" w:cstheme="majorHAnsi"/>
          <w:i/>
          <w:sz w:val="24"/>
        </w:rPr>
        <w:t xml:space="preserve">save to and </w:t>
      </w:r>
      <w:r w:rsidR="00617E1D" w:rsidRPr="00DF4ABA">
        <w:rPr>
          <w:rFonts w:ascii="Trebuchet MS" w:hAnsi="Trebuchet MS" w:cstheme="majorHAnsi"/>
          <w:i/>
          <w:sz w:val="24"/>
        </w:rPr>
        <w:t xml:space="preserve">fill out on your computer, then attach to an email and send to </w:t>
      </w:r>
      <w:hyperlink r:id="rId18" w:history="1">
        <w:r w:rsidR="00617E1D" w:rsidRPr="00DF4ABA">
          <w:rPr>
            <w:rStyle w:val="Hyperlink"/>
            <w:rFonts w:ascii="Trebuchet MS" w:hAnsi="Trebuchet MS" w:cstheme="majorHAnsi"/>
            <w:i/>
            <w:sz w:val="24"/>
          </w:rPr>
          <w:t>awards@volunteergb.org</w:t>
        </w:r>
      </w:hyperlink>
      <w:r w:rsidR="00617E1D" w:rsidRPr="00DF4ABA">
        <w:rPr>
          <w:rFonts w:ascii="Trebuchet MS" w:hAnsi="Trebuchet MS" w:cstheme="majorHAnsi"/>
          <w:i/>
          <w:sz w:val="24"/>
        </w:rPr>
        <w:t>.</w:t>
      </w:r>
    </w:p>
    <w:p w:rsidR="00E9463F" w:rsidRPr="00DF4ABA" w:rsidRDefault="00E9463F" w:rsidP="00E9463F">
      <w:pPr>
        <w:jc w:val="center"/>
        <w:rPr>
          <w:rFonts w:ascii="Trebuchet MS" w:hAnsi="Trebuchet MS"/>
          <w:i/>
          <w:sz w:val="6"/>
          <w:szCs w:val="8"/>
        </w:rPr>
      </w:pPr>
    </w:p>
    <w:p w:rsidR="00E9463F" w:rsidRPr="00DF4ABA" w:rsidRDefault="00F17DA9" w:rsidP="00617E1D">
      <w:pPr>
        <w:tabs>
          <w:tab w:val="left" w:pos="360"/>
        </w:tabs>
        <w:rPr>
          <w:rFonts w:ascii="Trebuchet MS" w:hAnsi="Trebuchet MS"/>
          <w:sz w:val="36"/>
          <w:szCs w:val="28"/>
        </w:rPr>
      </w:pPr>
      <w:r w:rsidRPr="00DF4ABA">
        <w:rPr>
          <w:rFonts w:ascii="Trebuchet MS" w:hAnsi="Trebuchet MS"/>
          <w:szCs w:val="8"/>
        </w:rPr>
        <w:tab/>
      </w:r>
    </w:p>
    <w:p w:rsidR="00E9463F" w:rsidRPr="00DF4ABA" w:rsidRDefault="00E9463F" w:rsidP="00E9463F">
      <w:pPr>
        <w:rPr>
          <w:rFonts w:ascii="Trebuchet MS" w:hAnsi="Trebuchet MS"/>
          <w:i/>
          <w:sz w:val="24"/>
          <w:szCs w:val="28"/>
        </w:rPr>
      </w:pPr>
      <w:r w:rsidRPr="00DF4ABA">
        <w:rPr>
          <w:rFonts w:ascii="Trebuchet MS" w:hAnsi="Trebuchet MS"/>
          <w:i/>
          <w:sz w:val="24"/>
          <w:szCs w:val="28"/>
        </w:rPr>
        <w:t>Other methods of submission:</w:t>
      </w:r>
    </w:p>
    <w:p w:rsidR="00E9463F" w:rsidRPr="00DF4ABA" w:rsidRDefault="00E9463F" w:rsidP="00E9463F">
      <w:pPr>
        <w:rPr>
          <w:rFonts w:ascii="Trebuchet MS" w:hAnsi="Trebuchet MS"/>
          <w:sz w:val="16"/>
          <w:szCs w:val="28"/>
        </w:rPr>
      </w:pPr>
    </w:p>
    <w:p w:rsidR="00E9463F" w:rsidRPr="00DF4ABA" w:rsidRDefault="00E9463F" w:rsidP="00617E1D">
      <w:pPr>
        <w:tabs>
          <w:tab w:val="left" w:pos="4680"/>
          <w:tab w:val="left" w:pos="6300"/>
        </w:tabs>
        <w:rPr>
          <w:rFonts w:ascii="Trebuchet MS" w:hAnsi="Trebuchet MS"/>
          <w:b/>
          <w:sz w:val="22"/>
          <w:szCs w:val="28"/>
          <w:u w:val="single"/>
        </w:rPr>
      </w:pPr>
      <w:r w:rsidRPr="00DF4ABA">
        <w:rPr>
          <w:rFonts w:ascii="Trebuchet MS" w:hAnsi="Trebuchet MS"/>
          <w:b/>
          <w:sz w:val="22"/>
          <w:szCs w:val="28"/>
          <w:u w:val="single"/>
        </w:rPr>
        <w:t>Mail</w:t>
      </w:r>
      <w:r w:rsidR="00617E1D" w:rsidRPr="00DF4ABA">
        <w:rPr>
          <w:rFonts w:ascii="Trebuchet MS" w:hAnsi="Trebuchet MS"/>
          <w:b/>
          <w:sz w:val="22"/>
          <w:szCs w:val="28"/>
          <w:u w:val="single"/>
        </w:rPr>
        <w:tab/>
        <w:t>Fax</w:t>
      </w:r>
      <w:r w:rsidR="00617E1D" w:rsidRPr="00DF4ABA">
        <w:rPr>
          <w:rFonts w:ascii="Trebuchet MS" w:hAnsi="Trebuchet MS"/>
          <w:b/>
          <w:sz w:val="22"/>
          <w:szCs w:val="28"/>
          <w:u w:val="single"/>
        </w:rPr>
        <w:tab/>
      </w:r>
    </w:p>
    <w:p w:rsidR="00E9463F" w:rsidRPr="00DF4ABA" w:rsidRDefault="00E9463F" w:rsidP="00617E1D">
      <w:pPr>
        <w:tabs>
          <w:tab w:val="left" w:pos="4680"/>
          <w:tab w:val="left" w:pos="7650"/>
        </w:tabs>
        <w:rPr>
          <w:rFonts w:ascii="Trebuchet MS" w:hAnsi="Trebuchet MS"/>
          <w:sz w:val="22"/>
          <w:szCs w:val="28"/>
        </w:rPr>
      </w:pPr>
      <w:r w:rsidRPr="00DF4ABA">
        <w:rPr>
          <w:rFonts w:ascii="Trebuchet MS" w:hAnsi="Trebuchet MS"/>
          <w:sz w:val="22"/>
          <w:szCs w:val="28"/>
        </w:rPr>
        <w:t>Volunteer Center of Brown County</w:t>
      </w:r>
      <w:r w:rsidR="00617E1D" w:rsidRPr="00DF4ABA">
        <w:rPr>
          <w:rFonts w:ascii="Trebuchet MS" w:hAnsi="Trebuchet MS"/>
          <w:sz w:val="22"/>
          <w:szCs w:val="28"/>
        </w:rPr>
        <w:tab/>
        <w:t>920-429-9449</w:t>
      </w:r>
    </w:p>
    <w:p w:rsidR="00E9463F" w:rsidRPr="00DF4ABA" w:rsidRDefault="00E9463F" w:rsidP="00617E1D">
      <w:pPr>
        <w:rPr>
          <w:rFonts w:ascii="Trebuchet MS" w:hAnsi="Trebuchet MS"/>
          <w:sz w:val="22"/>
          <w:szCs w:val="28"/>
        </w:rPr>
      </w:pPr>
      <w:r w:rsidRPr="00DF4ABA">
        <w:rPr>
          <w:rFonts w:ascii="Trebuchet MS" w:hAnsi="Trebuchet MS"/>
          <w:sz w:val="22"/>
          <w:szCs w:val="28"/>
        </w:rPr>
        <w:t>Attn: WPS Volunteer Awards</w:t>
      </w:r>
    </w:p>
    <w:p w:rsidR="00E9463F" w:rsidRPr="00DF4ABA" w:rsidRDefault="00E9463F" w:rsidP="00617E1D">
      <w:pPr>
        <w:rPr>
          <w:rFonts w:ascii="Trebuchet MS" w:hAnsi="Trebuchet MS"/>
          <w:sz w:val="22"/>
          <w:szCs w:val="28"/>
        </w:rPr>
      </w:pPr>
      <w:r w:rsidRPr="00DF4ABA">
        <w:rPr>
          <w:rFonts w:ascii="Trebuchet MS" w:hAnsi="Trebuchet MS"/>
          <w:sz w:val="22"/>
          <w:szCs w:val="28"/>
        </w:rPr>
        <w:t>984 Ninth Street</w:t>
      </w:r>
    </w:p>
    <w:p w:rsidR="00E9463F" w:rsidRPr="00DF4ABA" w:rsidRDefault="00E9463F" w:rsidP="00617E1D">
      <w:pPr>
        <w:rPr>
          <w:rFonts w:ascii="Trebuchet MS" w:hAnsi="Trebuchet MS"/>
          <w:sz w:val="22"/>
          <w:szCs w:val="28"/>
        </w:rPr>
      </w:pPr>
      <w:r w:rsidRPr="00DF4ABA">
        <w:rPr>
          <w:rFonts w:ascii="Trebuchet MS" w:hAnsi="Trebuchet MS"/>
          <w:sz w:val="22"/>
          <w:szCs w:val="28"/>
        </w:rPr>
        <w:t>Green Bay, WI 54304</w:t>
      </w:r>
    </w:p>
    <w:p w:rsidR="00F17DA9" w:rsidRPr="00DF4ABA" w:rsidRDefault="00F17DA9" w:rsidP="00E9463F">
      <w:pPr>
        <w:tabs>
          <w:tab w:val="left" w:pos="360"/>
        </w:tabs>
        <w:rPr>
          <w:rFonts w:ascii="Trebuchet MS" w:hAnsi="Trebuchet MS"/>
          <w:sz w:val="22"/>
          <w:szCs w:val="28"/>
        </w:rPr>
      </w:pPr>
    </w:p>
    <w:p w:rsidR="00F17DA9" w:rsidRPr="00DF4ABA" w:rsidRDefault="00F17DA9" w:rsidP="00E9463F">
      <w:pPr>
        <w:tabs>
          <w:tab w:val="left" w:pos="360"/>
        </w:tabs>
        <w:rPr>
          <w:rFonts w:ascii="Trebuchet MS" w:hAnsi="Trebuchet MS"/>
          <w:sz w:val="22"/>
          <w:szCs w:val="28"/>
        </w:rPr>
      </w:pPr>
      <w:r w:rsidRPr="00DF4ABA">
        <w:rPr>
          <w:rFonts w:ascii="Trebuchet MS" w:hAnsi="Trebuchet MS"/>
          <w:b/>
          <w:sz w:val="22"/>
          <w:szCs w:val="28"/>
        </w:rPr>
        <w:t>Questions:</w:t>
      </w:r>
      <w:r w:rsidRPr="00DF4ABA">
        <w:rPr>
          <w:rFonts w:ascii="Trebuchet MS" w:hAnsi="Trebuchet MS"/>
          <w:sz w:val="22"/>
          <w:szCs w:val="28"/>
        </w:rPr>
        <w:t xml:space="preserve"> 920-429-9445</w:t>
      </w: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1657EC" w:rsidP="00E9463F">
      <w:pPr>
        <w:tabs>
          <w:tab w:val="left" w:pos="360"/>
        </w:tabs>
        <w:rPr>
          <w:sz w:val="22"/>
          <w:szCs w:val="28"/>
        </w:rPr>
      </w:pPr>
      <w:r>
        <w:rPr>
          <w:noProof/>
          <w:sz w:val="22"/>
          <w:szCs w:val="2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-237744</wp:posOffset>
                </wp:positionH>
                <wp:positionV relativeFrom="paragraph">
                  <wp:posOffset>210896</wp:posOffset>
                </wp:positionV>
                <wp:extent cx="7310958" cy="2930474"/>
                <wp:effectExtent l="0" t="0" r="4445" b="3810"/>
                <wp:wrapTight wrapText="bothSides">
                  <wp:wrapPolygon edited="0">
                    <wp:start x="9062" y="0"/>
                    <wp:lineTo x="5009" y="1404"/>
                    <wp:lineTo x="4334" y="1826"/>
                    <wp:lineTo x="4334" y="7584"/>
                    <wp:lineTo x="8555" y="8988"/>
                    <wp:lineTo x="10807" y="8988"/>
                    <wp:lineTo x="675" y="10533"/>
                    <wp:lineTo x="675" y="11235"/>
                    <wp:lineTo x="338" y="12359"/>
                    <wp:lineTo x="338" y="14185"/>
                    <wp:lineTo x="7824" y="15730"/>
                    <wp:lineTo x="1013" y="15870"/>
                    <wp:lineTo x="1013" y="21488"/>
                    <wp:lineTo x="3771" y="21488"/>
                    <wp:lineTo x="3771" y="20224"/>
                    <wp:lineTo x="21275" y="19943"/>
                    <wp:lineTo x="21275" y="17274"/>
                    <wp:lineTo x="10807" y="15730"/>
                    <wp:lineTo x="21557" y="14044"/>
                    <wp:lineTo x="21557" y="11516"/>
                    <wp:lineTo x="14521" y="11095"/>
                    <wp:lineTo x="10807" y="8988"/>
                    <wp:lineTo x="13396" y="8988"/>
                    <wp:lineTo x="18236" y="7584"/>
                    <wp:lineTo x="18292" y="1685"/>
                    <wp:lineTo x="13339" y="0"/>
                    <wp:lineTo x="9062" y="0"/>
                  </wp:wrapPolygon>
                </wp:wrapTight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0958" cy="2930474"/>
                          <a:chOff x="0" y="0"/>
                          <a:chExt cx="7310958" cy="2930474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1645" y="0"/>
                            <a:ext cx="1391285" cy="1189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6931" y="256032"/>
                            <a:ext cx="1337310" cy="777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24051"/>
                            <a:ext cx="1029970" cy="736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9699" y="1506931"/>
                            <a:ext cx="1804670" cy="435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3075" y="2165299"/>
                            <a:ext cx="882015" cy="765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8486" y="1565453"/>
                            <a:ext cx="1735455" cy="258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2970" y="2428647"/>
                            <a:ext cx="1478280" cy="276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507" y="2362810"/>
                            <a:ext cx="1788795" cy="340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27878" y="2355495"/>
                            <a:ext cx="1714500" cy="348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826" y="226771"/>
                            <a:ext cx="1360170" cy="805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4803" y="1580083"/>
                            <a:ext cx="2256155" cy="334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A08906" id="Group 23" o:spid="_x0000_s1026" style="position:absolute;margin-left:-18.7pt;margin-top:16.6pt;width:575.65pt;height:230.75pt;z-index:251718656" coordsize="73109,29304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0ODwveG1wR0ltZzpoZWlnaHQ+CiAgICAgICAgICAgICAgICAgIDx4&#10;bXBHSW1nOmZvcm1hdD5KUEVHPC94bXBHSW1nOmZvcm1hdD4KICAgICAgICAgICAgICAgICAgPHht&#10;cEdJbWc6aW1hZ2U+LzlqLzRBQVFTa1pKUmdBQkFnRUFTQUJJQUFELzdRQXNVR2h2ZEc5emFHOXdJ&#10;RE11TUFBNFFrbE5BKzBBQUFBQUFCQUFTQUFBQUFFQSYjeEE7QVFCSU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FN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kY4N0Yx&#10;MTc0MDcyMDY4MTE4QzE0QzhBMTJBMzY5OENGPC9zdEV2dDppbnN0YW5jZUlEPgogICAgICAgICAg&#10;ICAgICAgICA8c3RFdnQ6d2hlbj4yMDEyLTAzLTIxVDE0OjE4OjEzLTA1OjAwPC9zdEV2dDp3aGVu&#10;PgogICAgICAgICAgICAgICAgICA8c3RFdnQ6c29mdHdhcmVBZ2VudD5BZG9iZSBJbGx1c3RyYXRv&#10;ciBDUzUuM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MjRDNzc5MDEyRTIwNjgxMThDMTRFQkQ1NEFCM0FGMUU8&#10;L3N0RXZ0Omluc3RhbmNlSUQ+CiAgICAgICAgICAgICAgICAgIDxzdEV2dDp3aGVuPjIwMTItMDQt&#10;MDRUMTQ6MjQ6NDMtMDU6MDA8L3N0RXZ0OndoZW4+CiAgICAgICAgICAgICAgICAgIDxzdEV2dDpz&#10;b2Z0d2FyZUFnZW50PkFkb2JlIElsbHVzdHJhdG9yIENTNS4x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yNkM3&#10;NzkwMTJFMjA2ODExOEMxNEVCRDU0QUIzQUYxRTwvc3RFdnQ6aW5zdGFuY2VJRD4KICAgICAgICAg&#10;ICAgICAgICAgPHN0RXZ0OndoZW4+MjAxMi0wNC0wNFQxNDozMDoxMS0wNTowMDwvc3RFdnQ6d2hl&#10;bj4KICAgICAgICAgICAgICAgICAgPHN0RXZ0OnNvZnR3YXJlQWdlbnQ+QWRvYmUgSWxsdXN0cmF0&#10;b3IgQ1M1LjE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I3Qzc3OTAxMkUyMDY4MTE4QzE0RUJENTRBQjNBRjFF&#10;PC9zdEV2dDppbnN0YW5jZUlEPgogICAgICAgICAgICAgICAgICA8c3RFdnQ6d2hlbj4yMDEyLTA0&#10;LTA0VDE0OjMwOjI1LTA1OjAwPC9zdEV2dDp3aGVuPgogICAgICAgICAgICAgICAgICA8c3RFdnQ6&#10;c29mdHdhcmVBZ2VudD5BZG9iZSBJbGx1c3RyYXRvciBDUzUuM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Dg4&#10;MDExNzQwNzIwNjgxMThBNkRGRTVDMEUxNzcwMkE8L3N0RXZ0Omluc3RhbmNlSUQ+CiAgICAgICAg&#10;ICAgICAgICAgIDxzdEV2dDp3aGVuPjIwMTItMDQtMDVUMTY6MTc6MjktMDU6MDA8L3N0RXZ0Ondo&#10;ZW4+CiAgICAgICAgICAgICAgICAgIDxzdEV2dDpzb2Z0d2FyZUFnZW50PkFkb2JlIElsbHVzdHJh&#10;dG9yIENTNS4x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wQTgwMTE3NDA3MjA2ODExOEE2REZFNUMwRTE3NzAy&#10;QTwvc3RFdnQ6aW5zdGFuY2VJRD4KICAgICAgICAgICAgICAgICAgPHN0RXZ0OndoZW4+MjAxMi0w&#10;NC0wNVQxNjoyNTozMy0wNTowMDwvc3RFdnQ6d2hlbj4KICAgICAgICAgICAgICAgICAgPHN0RXZ0&#10;OnNvZnR3YXJlQWdlbnQ+QWRvYmUgSWxsdXN0cmF0b3IgQ1M1LjE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kJD&#10;RTI1NkM5NEQyMDY4MTE4QTZERkU1QzBFMTc3MDJBPC9zdEV2dDppbnN0YW5jZUlEPgogICAgICAg&#10;ICAgICAgICAgICA8c3RFdnQ6d2hlbj4yMDEyLTA0LTA1VDE2OjI2OjA1LTA1OjAwPC9zdEV2dDp3&#10;aGVuPgogICAgICAgICAgICAgICAgICA8c3RFdnQ6c29mdHdhcmVBZ2VudD5BZG9iZSBJbGx1c3Ry&#10;YXRvciBDUzUuM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QkRFMjU2Qzk0RDIwNjgxMThBNkRGRTVDMEUxNzcw&#10;MkE8L3N0RXZ0Omluc3RhbmNlSUQ+CiAgICAgICAgICAgICAgICAgIDxzdEV2dDp3aGVuPjIwMTIt&#10;MDQtMDVUMTY6MjY6MTQtMDU6MDA8L3N0RXZ0OndoZW4+CiAgICAgICAgICAgICAgICAgIDxzdEV2&#10;dDpzb2Z0d2FyZUFnZW50PkFkb2JlIElsbHVzdHJhdG9yIENTNS4x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4n0QSUNDX1BST0ZJTEUAARIACIBw&#10;QURCRQIQAABwcnRyQ01ZS0xhYiAH0AAHABoABQApADVhY3NwQVBQTAAAAABBREJFAAAAAAAAAAAA&#10;AAAAAAAAAA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//ifRBJQ0NfUFJPRklMRQACEo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P/ifRBJQ0NfUFJPRklMRQAIEs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S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/////////////////////////////////////////69H/////////////////////&#10;////////////////////9+n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X////////////////////////&#10;///////////////dr5a39P/////////////////////////////////////FjGin5///////////&#10;///////////////////////////MnImk5//////////////////////////////////////6zrvG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MW99f////////////////////////////////////+/k3qFxf//////////////&#10;/////////////////////9uQWz1lqPb//////////////////////////////////rx1NABUm+v/&#10;////////////////////////////////05R+SSxOmuz////////////////////////////////Y&#10;1MqzfmVtpfn////////////////////////////////////0xa6vy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5ePj5Obo7fH5//////////////////////////////2xlJKSlZmd&#10;o6myvNDt//////////////////////////+dU0dJTVFWYHOKr9b8////////////////////////&#10;//+yVgAaNVBti67S9//////////////////////////////Nbz5fe5m31/n/////////////////&#10;///////////////un4OmwuH/////////////////////////////////////487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">
                <v:shape id="Picture 8" o:spid="_x0000_s1027" type="#_x0000_t75" style="position:absolute;left:31016;width:13913;height:11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">
                  <v:imagedata r:id="rId13" o:title=""/>
                  <v:path arrowok="t"/>
                </v:shape>
                <v:shape id="Picture 5" o:spid="_x0000_s1028" type="#_x0000_t75" style="position:absolute;left:15069;top:2560;width:13373;height:7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">
                  <v:imagedata r:id="rId14" o:title=""/>
                  <v:path arrowok="t"/>
                </v:shape>
                <v:shape id="Picture 12" o:spid="_x0000_s1029" type="#_x0000_t75" style="position:absolute;top:13240;width:10299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">
                  <v:imagedata r:id="rId28" o:title=""/>
                  <v:path arrowok="t"/>
                </v:shape>
                <v:shape id="Picture 16" o:spid="_x0000_s1030" type="#_x0000_t75" style="position:absolute;left:30796;top:15069;width:18047;height: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">
                  <v:imagedata r:id="rId29" o:title=""/>
                  <v:path arrowok="t"/>
                </v:shape>
                <v:shape id="Picture 29" o:spid="_x0000_s1031" type="#_x0000_t75" style="position:absolute;left:3730;top:21652;width:8820;height: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">
                  <v:imagedata r:id="rId30" o:title=""/>
                  <v:path arrowok="t"/>
                </v:shape>
                <v:shape id="Picture 27" o:spid="_x0000_s1032" type="#_x0000_t75" style="position:absolute;left:11484;top:15654;width:17355;height:2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">
                  <v:imagedata r:id="rId31" o:title=""/>
                  <v:path arrowok="t"/>
                </v:shape>
                <v:shape id="Picture 15" o:spid="_x0000_s1033" type="#_x0000_t75" style="position:absolute;left:36429;top:24286;width:14783;height: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">
                  <v:imagedata r:id="rId32" o:title=""/>
                  <v:path arrowok="t"/>
                </v:shape>
                <v:shape id="Picture 17" o:spid="_x0000_s1034" type="#_x0000_t75" style="position:absolute;left:15435;top:23628;width:17888;height:3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">
                  <v:imagedata r:id="rId33" o:title=""/>
                  <v:path arrowok="t"/>
                </v:shape>
                <v:shape id="Picture 31" o:spid="_x0000_s1035" type="#_x0000_t75" style="position:absolute;left:54278;top:23554;width:17145;height:3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">
                  <v:imagedata r:id="rId34" o:title=""/>
                  <v:path arrowok="t"/>
                </v:shape>
                <v:shape id="Picture 21" o:spid="_x0000_s1036" type="#_x0000_t75" style="position:absolute;left:47768;top:2267;width:13601;height:8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">
                  <v:imagedata r:id="rId35" o:title=""/>
                  <v:path arrowok="t"/>
                </v:shape>
                <v:shape id="Picture 22" o:spid="_x0000_s1037" type="#_x0000_t75" style="position:absolute;left:50548;top:15800;width:22561;height: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">
                  <v:imagedata r:id="rId36" o:title=""/>
                  <v:path arrowok="t"/>
                </v:shape>
                <w10:wrap type="tight"/>
              </v:group>
            </w:pict>
          </mc:Fallback>
        </mc:AlternateContent>
      </w: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1657EC" w:rsidRDefault="00F953AA" w:rsidP="00E9463F">
      <w:pPr>
        <w:tabs>
          <w:tab w:val="left" w:pos="360"/>
        </w:tabs>
        <w:rPr>
          <w:sz w:val="22"/>
          <w:szCs w:val="28"/>
        </w:rPr>
      </w:pPr>
      <w:r>
        <w:rPr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536575</wp:posOffset>
                </wp:positionH>
                <wp:positionV relativeFrom="paragraph">
                  <wp:posOffset>160351</wp:posOffset>
                </wp:positionV>
                <wp:extent cx="5859145" cy="466090"/>
                <wp:effectExtent l="0" t="0" r="8255" b="0"/>
                <wp:wrapTight wrapText="bothSides">
                  <wp:wrapPolygon edited="0">
                    <wp:start x="0" y="0"/>
                    <wp:lineTo x="0" y="20305"/>
                    <wp:lineTo x="2739" y="20305"/>
                    <wp:lineTo x="9481" y="20305"/>
                    <wp:lineTo x="21490" y="16774"/>
                    <wp:lineTo x="21560" y="7946"/>
                    <wp:lineTo x="21560" y="0"/>
                    <wp:lineTo x="9692" y="0"/>
                    <wp:lineTo x="0" y="0"/>
                  </wp:wrapPolygon>
                </wp:wrapTight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9145" cy="466090"/>
                          <a:chOff x="0" y="0"/>
                          <a:chExt cx="5859614" cy="466090"/>
                        </a:xfrm>
                      </wpg:grpSpPr>
                      <pic:pic xmlns:pic="http://schemas.openxmlformats.org/drawingml/2006/picture">
                        <pic:nvPicPr>
                          <pic:cNvPr id="288" name="Picture 288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6205" y="0"/>
                            <a:ext cx="1661795" cy="388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59464" y="127221"/>
                            <a:ext cx="1200150" cy="231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466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1151" y="23854"/>
                            <a:ext cx="1741170" cy="368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0B0BDA" id="Group 9" o:spid="_x0000_s1026" style="position:absolute;margin-left:42.25pt;margin-top:12.65pt;width:461.35pt;height:36.7pt;z-index:251722752" coordsize="58596,46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">
                <v:shape id="Picture 288" o:spid="_x0000_s1027" type="#_x0000_t75" style="position:absolute;left:9462;width:16618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">
                  <v:imagedata r:id="rId41" o:title=""/>
                  <v:path arrowok="t"/>
                </v:shape>
                <v:shape id="Picture 289" o:spid="_x0000_s1028" type="#_x0000_t75" style="position:absolute;left:46594;top:1272;width:12002;height: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">
                  <v:imagedata r:id="rId42" o:title=""/>
                  <v:path arrowok="t"/>
                </v:shape>
                <v:shape id="Picture 292" o:spid="_x0000_s1029" type="#_x0000_t75" style="position:absolute;width:7289;height:4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">
                  <v:imagedata r:id="rId43" o:title=""/>
                  <v:path arrowok="t"/>
                </v:shape>
                <v:shape id="Picture 6" o:spid="_x0000_s1030" type="#_x0000_t75" style="position:absolute;left:27511;top:238;width:17412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">
                  <v:imagedata r:id="rId44" o:title=""/>
                  <v:path arrowok="t"/>
                </v:shape>
                <w10:wrap type="tight"/>
              </v:group>
            </w:pict>
          </mc:Fallback>
        </mc:AlternateContent>
      </w:r>
    </w:p>
    <w:p w:rsidR="00874F32" w:rsidRPr="00E9463F" w:rsidRDefault="001657EC" w:rsidP="00E9463F">
      <w:pPr>
        <w:tabs>
          <w:tab w:val="left" w:pos="360"/>
        </w:tabs>
        <w:rPr>
          <w:sz w:val="24"/>
          <w:szCs w:val="28"/>
        </w:rPr>
      </w:pPr>
      <w:bookmarkStart w:id="0" w:name="_GoBack"/>
      <w:bookmarkEnd w:id="0"/>
      <w:r>
        <w:rPr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1268730</wp:posOffset>
                </wp:positionH>
                <wp:positionV relativeFrom="paragraph">
                  <wp:posOffset>811861</wp:posOffset>
                </wp:positionV>
                <wp:extent cx="4558132" cy="513715"/>
                <wp:effectExtent l="0" t="0" r="0" b="635"/>
                <wp:wrapTight wrapText="bothSides">
                  <wp:wrapPolygon edited="0">
                    <wp:start x="0" y="0"/>
                    <wp:lineTo x="0" y="20826"/>
                    <wp:lineTo x="2618" y="20826"/>
                    <wp:lineTo x="21486" y="19224"/>
                    <wp:lineTo x="21486" y="3204"/>
                    <wp:lineTo x="5687" y="0"/>
                    <wp:lineTo x="0" y="0"/>
                  </wp:wrapPolygon>
                </wp:wrapTight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8132" cy="513715"/>
                          <a:chOff x="0" y="0"/>
                          <a:chExt cx="4558132" cy="513715"/>
                        </a:xfrm>
                      </wpg:grpSpPr>
                      <pic:pic xmlns:pic="http://schemas.openxmlformats.org/drawingml/2006/picture">
                        <pic:nvPicPr>
                          <pic:cNvPr id="290" name="Picture 290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33242" y="87782"/>
                            <a:ext cx="1024890" cy="348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629" y="0"/>
                            <a:ext cx="498475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9421" y="73152"/>
                            <a:ext cx="592455" cy="396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513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7984" y="58522"/>
                            <a:ext cx="1111885" cy="414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663C24" id="Group 26" o:spid="_x0000_s1026" style="position:absolute;margin-left:99.9pt;margin-top:63.95pt;width:358.9pt;height:40.45pt;z-index:251720704" coordsize="45581,51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">
                <v:shape id="Picture 290" o:spid="_x0000_s1027" type="#_x0000_t75" style="position:absolute;left:35332;top:877;width:10249;height: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">
                  <v:imagedata r:id="rId50" o:title=""/>
                  <v:path arrowok="t"/>
                </v:shape>
                <v:shape id="Picture 293" o:spid="_x0000_s1028" type="#_x0000_t75" style="position:absolute;left:6876;width:4985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">
                  <v:imagedata r:id="rId51" o:title=""/>
                  <v:path arrowok="t"/>
                </v:shape>
                <v:shape id="Picture 294" o:spid="_x0000_s1029" type="#_x0000_t75" style="position:absolute;left:13094;top:731;width:5924;height:3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">
                  <v:imagedata r:id="rId52" o:title=""/>
                  <v:path arrowok="t"/>
                </v:shape>
                <v:shape id="Picture 295" o:spid="_x0000_s1030" type="#_x0000_t75" style="position:absolute;width:5321;height:5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">
                  <v:imagedata r:id="rId53" o:title=""/>
                  <v:path arrowok="t"/>
                </v:shape>
                <v:shape id="Picture 25" o:spid="_x0000_s1031" type="#_x0000_t75" style="position:absolute;left:21579;top:585;width:11119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">
                  <v:imagedata r:id="rId54" o:title=""/>
                  <v:path arrowok="t"/>
                </v:shape>
                <w10:wrap type="tight"/>
              </v:group>
            </w:pict>
          </mc:Fallback>
        </mc:AlternateContent>
      </w:r>
    </w:p>
    <w:sectPr w:rsidR="00874F32" w:rsidRPr="00E9463F" w:rsidSect="00467C9A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0EB7330"/>
    <w:multiLevelType w:val="hybridMultilevel"/>
    <w:tmpl w:val="A8460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BA2B85"/>
    <w:multiLevelType w:val="hybridMultilevel"/>
    <w:tmpl w:val="8E7C9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7C28EC"/>
    <w:multiLevelType w:val="hybridMultilevel"/>
    <w:tmpl w:val="2A4AD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BAD"/>
    <w:rsid w:val="0000525E"/>
    <w:rsid w:val="000071F7"/>
    <w:rsid w:val="0002798A"/>
    <w:rsid w:val="000406CB"/>
    <w:rsid w:val="00044B0A"/>
    <w:rsid w:val="000526C2"/>
    <w:rsid w:val="000548FA"/>
    <w:rsid w:val="00054DBD"/>
    <w:rsid w:val="000716D8"/>
    <w:rsid w:val="00072991"/>
    <w:rsid w:val="00083002"/>
    <w:rsid w:val="00087B85"/>
    <w:rsid w:val="000A01F1"/>
    <w:rsid w:val="000B7889"/>
    <w:rsid w:val="000C1163"/>
    <w:rsid w:val="000D2539"/>
    <w:rsid w:val="000E445E"/>
    <w:rsid w:val="000E7854"/>
    <w:rsid w:val="000F2DF4"/>
    <w:rsid w:val="000F6783"/>
    <w:rsid w:val="001158BC"/>
    <w:rsid w:val="001162F9"/>
    <w:rsid w:val="00120C95"/>
    <w:rsid w:val="0012412A"/>
    <w:rsid w:val="0014663E"/>
    <w:rsid w:val="001657EC"/>
    <w:rsid w:val="00180664"/>
    <w:rsid w:val="001941FD"/>
    <w:rsid w:val="001973AA"/>
    <w:rsid w:val="001B4322"/>
    <w:rsid w:val="001C0590"/>
    <w:rsid w:val="00204299"/>
    <w:rsid w:val="0020583F"/>
    <w:rsid w:val="002123A6"/>
    <w:rsid w:val="00250014"/>
    <w:rsid w:val="0025615B"/>
    <w:rsid w:val="00256623"/>
    <w:rsid w:val="002573EE"/>
    <w:rsid w:val="00263170"/>
    <w:rsid w:val="00275BB5"/>
    <w:rsid w:val="00277CF7"/>
    <w:rsid w:val="00286F6A"/>
    <w:rsid w:val="00291C8C"/>
    <w:rsid w:val="002A1ECE"/>
    <w:rsid w:val="002A2510"/>
    <w:rsid w:val="002B27FD"/>
    <w:rsid w:val="002B4D1D"/>
    <w:rsid w:val="002B652C"/>
    <w:rsid w:val="002C10B1"/>
    <w:rsid w:val="002C1598"/>
    <w:rsid w:val="002D0D1C"/>
    <w:rsid w:val="002D222A"/>
    <w:rsid w:val="002D7338"/>
    <w:rsid w:val="002E691A"/>
    <w:rsid w:val="002E7324"/>
    <w:rsid w:val="002E738A"/>
    <w:rsid w:val="002F5346"/>
    <w:rsid w:val="00302DB9"/>
    <w:rsid w:val="003076FD"/>
    <w:rsid w:val="00317005"/>
    <w:rsid w:val="00321CE8"/>
    <w:rsid w:val="00335259"/>
    <w:rsid w:val="003514B8"/>
    <w:rsid w:val="003929F1"/>
    <w:rsid w:val="00394FDC"/>
    <w:rsid w:val="00397581"/>
    <w:rsid w:val="003A1AD1"/>
    <w:rsid w:val="003A1B63"/>
    <w:rsid w:val="003A41A1"/>
    <w:rsid w:val="003B2326"/>
    <w:rsid w:val="003D42A9"/>
    <w:rsid w:val="003D5B80"/>
    <w:rsid w:val="003F6A34"/>
    <w:rsid w:val="0040207F"/>
    <w:rsid w:val="00402EAF"/>
    <w:rsid w:val="00414AA2"/>
    <w:rsid w:val="004250B7"/>
    <w:rsid w:val="00430E12"/>
    <w:rsid w:val="00437ED0"/>
    <w:rsid w:val="00440CD8"/>
    <w:rsid w:val="00441285"/>
    <w:rsid w:val="00443837"/>
    <w:rsid w:val="00444919"/>
    <w:rsid w:val="00450F66"/>
    <w:rsid w:val="00456D9A"/>
    <w:rsid w:val="00461739"/>
    <w:rsid w:val="00467865"/>
    <w:rsid w:val="00467C9A"/>
    <w:rsid w:val="00471991"/>
    <w:rsid w:val="004827BB"/>
    <w:rsid w:val="0048685F"/>
    <w:rsid w:val="004973E6"/>
    <w:rsid w:val="004A1437"/>
    <w:rsid w:val="004A4198"/>
    <w:rsid w:val="004A54EA"/>
    <w:rsid w:val="004A5A67"/>
    <w:rsid w:val="004B0578"/>
    <w:rsid w:val="004B7466"/>
    <w:rsid w:val="004E34C6"/>
    <w:rsid w:val="004F62AD"/>
    <w:rsid w:val="00501AE8"/>
    <w:rsid w:val="00504B65"/>
    <w:rsid w:val="005114CE"/>
    <w:rsid w:val="0052122B"/>
    <w:rsid w:val="00530DE1"/>
    <w:rsid w:val="0053165A"/>
    <w:rsid w:val="0054586C"/>
    <w:rsid w:val="005557F6"/>
    <w:rsid w:val="00555C4D"/>
    <w:rsid w:val="00557E22"/>
    <w:rsid w:val="00563778"/>
    <w:rsid w:val="005669F6"/>
    <w:rsid w:val="00566EF3"/>
    <w:rsid w:val="00575B12"/>
    <w:rsid w:val="00596697"/>
    <w:rsid w:val="005B4AE2"/>
    <w:rsid w:val="005C2C84"/>
    <w:rsid w:val="005C4B26"/>
    <w:rsid w:val="005D549E"/>
    <w:rsid w:val="005D6287"/>
    <w:rsid w:val="005E63CC"/>
    <w:rsid w:val="005F6E87"/>
    <w:rsid w:val="00613129"/>
    <w:rsid w:val="00617C65"/>
    <w:rsid w:val="00617E1D"/>
    <w:rsid w:val="006427A2"/>
    <w:rsid w:val="006756F5"/>
    <w:rsid w:val="006C4CB8"/>
    <w:rsid w:val="006D2635"/>
    <w:rsid w:val="006D779C"/>
    <w:rsid w:val="006E4F63"/>
    <w:rsid w:val="006E5E2C"/>
    <w:rsid w:val="006E729E"/>
    <w:rsid w:val="006F1126"/>
    <w:rsid w:val="00704010"/>
    <w:rsid w:val="00737FF1"/>
    <w:rsid w:val="0074478C"/>
    <w:rsid w:val="007602AC"/>
    <w:rsid w:val="00761D56"/>
    <w:rsid w:val="00774B67"/>
    <w:rsid w:val="00793AC6"/>
    <w:rsid w:val="007A71DE"/>
    <w:rsid w:val="007B199B"/>
    <w:rsid w:val="007B6119"/>
    <w:rsid w:val="007D18D2"/>
    <w:rsid w:val="007E2A15"/>
    <w:rsid w:val="007E32E7"/>
    <w:rsid w:val="008107D6"/>
    <w:rsid w:val="0081663A"/>
    <w:rsid w:val="00821D37"/>
    <w:rsid w:val="00841645"/>
    <w:rsid w:val="0084416D"/>
    <w:rsid w:val="00852EC6"/>
    <w:rsid w:val="00864BA8"/>
    <w:rsid w:val="00865AD3"/>
    <w:rsid w:val="00871469"/>
    <w:rsid w:val="00874F32"/>
    <w:rsid w:val="008859E6"/>
    <w:rsid w:val="0088782D"/>
    <w:rsid w:val="008B1A1D"/>
    <w:rsid w:val="008B7081"/>
    <w:rsid w:val="008E72CF"/>
    <w:rsid w:val="00902964"/>
    <w:rsid w:val="009064B6"/>
    <w:rsid w:val="00917AE3"/>
    <w:rsid w:val="00937437"/>
    <w:rsid w:val="00944508"/>
    <w:rsid w:val="0094790F"/>
    <w:rsid w:val="009521C3"/>
    <w:rsid w:val="00966150"/>
    <w:rsid w:val="00966B90"/>
    <w:rsid w:val="009737B7"/>
    <w:rsid w:val="009802C4"/>
    <w:rsid w:val="009859C8"/>
    <w:rsid w:val="00994B90"/>
    <w:rsid w:val="009976D9"/>
    <w:rsid w:val="00997A3E"/>
    <w:rsid w:val="009A4EA3"/>
    <w:rsid w:val="009A55DC"/>
    <w:rsid w:val="009A652C"/>
    <w:rsid w:val="009C220D"/>
    <w:rsid w:val="009C6D60"/>
    <w:rsid w:val="00A01755"/>
    <w:rsid w:val="00A037E2"/>
    <w:rsid w:val="00A06F89"/>
    <w:rsid w:val="00A117F4"/>
    <w:rsid w:val="00A15B5F"/>
    <w:rsid w:val="00A211B2"/>
    <w:rsid w:val="00A2727E"/>
    <w:rsid w:val="00A32EA5"/>
    <w:rsid w:val="00A35524"/>
    <w:rsid w:val="00A47AF5"/>
    <w:rsid w:val="00A53E01"/>
    <w:rsid w:val="00A617A5"/>
    <w:rsid w:val="00A71634"/>
    <w:rsid w:val="00A7319B"/>
    <w:rsid w:val="00A74F99"/>
    <w:rsid w:val="00A77310"/>
    <w:rsid w:val="00A82BA3"/>
    <w:rsid w:val="00A92012"/>
    <w:rsid w:val="00A94ACC"/>
    <w:rsid w:val="00AD67B4"/>
    <w:rsid w:val="00AE6FA4"/>
    <w:rsid w:val="00B00AEF"/>
    <w:rsid w:val="00B03907"/>
    <w:rsid w:val="00B11811"/>
    <w:rsid w:val="00B311E1"/>
    <w:rsid w:val="00B46F56"/>
    <w:rsid w:val="00B4735C"/>
    <w:rsid w:val="00B62060"/>
    <w:rsid w:val="00B74A26"/>
    <w:rsid w:val="00B77CB0"/>
    <w:rsid w:val="00B90EC2"/>
    <w:rsid w:val="00BA268F"/>
    <w:rsid w:val="00BB0C7C"/>
    <w:rsid w:val="00BB7FDB"/>
    <w:rsid w:val="00BC7C8E"/>
    <w:rsid w:val="00BE251E"/>
    <w:rsid w:val="00C079CA"/>
    <w:rsid w:val="00C12CC8"/>
    <w:rsid w:val="00C133F3"/>
    <w:rsid w:val="00C255F7"/>
    <w:rsid w:val="00C43697"/>
    <w:rsid w:val="00C67741"/>
    <w:rsid w:val="00C74647"/>
    <w:rsid w:val="00C76039"/>
    <w:rsid w:val="00C76480"/>
    <w:rsid w:val="00C92FD6"/>
    <w:rsid w:val="00C9366B"/>
    <w:rsid w:val="00CC0420"/>
    <w:rsid w:val="00CC6598"/>
    <w:rsid w:val="00CC6BB1"/>
    <w:rsid w:val="00CD7A93"/>
    <w:rsid w:val="00CE5ACB"/>
    <w:rsid w:val="00CF45E3"/>
    <w:rsid w:val="00D04D86"/>
    <w:rsid w:val="00D14E73"/>
    <w:rsid w:val="00D4730F"/>
    <w:rsid w:val="00D6155E"/>
    <w:rsid w:val="00DA07CF"/>
    <w:rsid w:val="00DC47A2"/>
    <w:rsid w:val="00DD7701"/>
    <w:rsid w:val="00DE0D12"/>
    <w:rsid w:val="00DE1551"/>
    <w:rsid w:val="00DE7FB7"/>
    <w:rsid w:val="00DF4ABA"/>
    <w:rsid w:val="00E1108D"/>
    <w:rsid w:val="00E20DDA"/>
    <w:rsid w:val="00E32A8B"/>
    <w:rsid w:val="00E36054"/>
    <w:rsid w:val="00E37E7B"/>
    <w:rsid w:val="00E449B7"/>
    <w:rsid w:val="00E46E04"/>
    <w:rsid w:val="00E83EEA"/>
    <w:rsid w:val="00E87396"/>
    <w:rsid w:val="00E9463F"/>
    <w:rsid w:val="00EB0C4E"/>
    <w:rsid w:val="00EB1392"/>
    <w:rsid w:val="00EC42A3"/>
    <w:rsid w:val="00ED2BAD"/>
    <w:rsid w:val="00F03FC7"/>
    <w:rsid w:val="00F07933"/>
    <w:rsid w:val="00F17DA9"/>
    <w:rsid w:val="00F350C3"/>
    <w:rsid w:val="00F57193"/>
    <w:rsid w:val="00F65AB5"/>
    <w:rsid w:val="00F83033"/>
    <w:rsid w:val="00F95034"/>
    <w:rsid w:val="00F953AA"/>
    <w:rsid w:val="00F966AA"/>
    <w:rsid w:val="00FA5ECA"/>
    <w:rsid w:val="00FA7C08"/>
    <w:rsid w:val="00FB538F"/>
    <w:rsid w:val="00FC3071"/>
    <w:rsid w:val="00FD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9FCFACCD-B29C-4854-8D8D-A7548F74D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73AA"/>
    <w:rPr>
      <w:rFonts w:asciiTheme="minorHAnsi" w:hAnsiTheme="minorHAnsi"/>
      <w:sz w:val="18"/>
      <w:szCs w:val="24"/>
    </w:rPr>
  </w:style>
  <w:style w:type="paragraph" w:styleId="Heading1">
    <w:name w:val="heading 1"/>
    <w:basedOn w:val="Normal"/>
    <w:next w:val="Normal"/>
    <w:qFormat/>
    <w:rsid w:val="0000525E"/>
    <w:pPr>
      <w:spacing w:before="200" w:after="120"/>
      <w:outlineLvl w:val="0"/>
    </w:pPr>
    <w:rPr>
      <w:rFonts w:asciiTheme="majorHAnsi" w:hAnsiTheme="majorHAnsi"/>
      <w:b/>
      <w:sz w:val="24"/>
    </w:rPr>
  </w:style>
  <w:style w:type="paragraph" w:styleId="Heading2">
    <w:name w:val="heading 2"/>
    <w:basedOn w:val="Normal"/>
    <w:next w:val="Normal"/>
    <w:qFormat/>
    <w:rsid w:val="001973AA"/>
    <w:pPr>
      <w:shd w:val="clear" w:color="auto" w:fill="404040" w:themeFill="text1" w:themeFillTint="BF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qFormat/>
    <w:rsid w:val="001973AA"/>
    <w:pPr>
      <w:outlineLvl w:val="2"/>
    </w:pPr>
    <w:rPr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customStyle="1" w:styleId="FieldText">
    <w:name w:val="Field Text"/>
    <w:basedOn w:val="Normal"/>
    <w:next w:val="Normal"/>
    <w:link w:val="FieldTextChar"/>
    <w:qFormat/>
    <w:rsid w:val="002B652C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2B652C"/>
    <w:rPr>
      <w:rFonts w:ascii="Arial" w:hAnsi="Arial"/>
      <w:b/>
      <w:sz w:val="19"/>
      <w:szCs w:val="19"/>
      <w:lang w:val="en-US" w:eastAsia="en-US" w:bidi="ar-SA"/>
    </w:rPr>
  </w:style>
  <w:style w:type="table" w:styleId="TableGrid">
    <w:name w:val="Table Grid"/>
    <w:basedOn w:val="TableNormal"/>
    <w:uiPriority w:val="59"/>
    <w:rsid w:val="002B6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anyName">
    <w:name w:val="Company Name"/>
    <w:basedOn w:val="Normal"/>
    <w:qFormat/>
    <w:rsid w:val="001973AA"/>
    <w:pPr>
      <w:jc w:val="right"/>
    </w:pPr>
    <w:rPr>
      <w:rFonts w:asciiTheme="majorHAnsi" w:hAnsiTheme="majorHAnsi"/>
      <w:b/>
      <w:color w:val="404040" w:themeColor="text1" w:themeTint="BF"/>
      <w:sz w:val="28"/>
    </w:rPr>
  </w:style>
  <w:style w:type="character" w:styleId="Hyperlink">
    <w:name w:val="Hyperlink"/>
    <w:basedOn w:val="DefaultParagraphFont"/>
    <w:uiPriority w:val="99"/>
    <w:unhideWhenUsed/>
    <w:rsid w:val="00ED2BA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401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5669F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5719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CE5ACB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E5ACB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mailto:awards@volunteergb.org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hyperlink" Target="mailto:awards@volunteergb.org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hyperlink" Target="mailto:awards@volunteergb.org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4.jp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3.jp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styles" Target="styles.xml"/><Relationship Id="rId9" Type="http://schemas.openxmlformats.org/officeDocument/2006/relationships/hyperlink" Target="http://www.volunteergb.org/2019-wps-volunteer-award-nomination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3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th\AppData\Roaming\Microsoft\Templates\Employee%20inform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073C0-86DA-408F-93BC-FF8ADF6DA7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1809AA-6B15-42D8-B727-5A419D199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Employee information form</Template>
  <TotalTime>60</TotalTime>
  <Pages>4</Pages>
  <Words>1110</Words>
  <Characters>6700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Employee information form</vt:lpstr>
    </vt:vector>
  </TitlesOfParts>
  <Company/>
  <LinksUpToDate>false</LinksUpToDate>
  <CharactersWithSpaces>7795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Employee information form</dc:title>
  <dc:creator>Ruth</dc:creator>
  <cp:lastModifiedBy>Ruth Paquin</cp:lastModifiedBy>
  <cp:revision>11</cp:revision>
  <cp:lastPrinted>2018-10-29T19:52:00Z</cp:lastPrinted>
  <dcterms:created xsi:type="dcterms:W3CDTF">2018-10-23T18:26:00Z</dcterms:created>
  <dcterms:modified xsi:type="dcterms:W3CDTF">2018-11-20T18:20:00Z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TC060889361033</vt:lpwstr>
  </property>
</Properties>
</file>